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F7C97" w:rsidRPr="004F7C97" w:rsidRDefault="00A23ABF" w:rsidP="004F7C97">
      <w:pPr>
        <w:pStyle w:val="Title"/>
        <w:rPr>
          <w:sz w:val="24"/>
        </w:rPr>
      </w:pPr>
      <w:r>
        <w:rPr>
          <w:sz w:val="24"/>
        </w:rPr>
        <w:t>Draft Version 1</w:t>
      </w:r>
    </w:p>
    <w:p w:rsidR="005D4A5F" w:rsidRDefault="004F7C97" w:rsidP="004F7C97">
      <w:pPr>
        <w:pStyle w:val="Title"/>
        <w:jc w:val="center"/>
      </w:pPr>
      <w:r>
        <w:t>MINUTES</w:t>
      </w:r>
    </w:p>
    <w:p w:rsidR="004F7C97" w:rsidRDefault="00337566" w:rsidP="004F7C97">
      <w:pPr>
        <w:pStyle w:val="Title"/>
        <w:jc w:val="center"/>
      </w:pPr>
      <w:r>
        <w:t xml:space="preserve">HYNDLAND SECONDARY </w:t>
      </w:r>
      <w:r w:rsidRPr="00F47070">
        <w:t>SCHOOL</w:t>
      </w:r>
      <w:r w:rsidR="004F7C97">
        <w:t xml:space="preserve"> </w:t>
      </w:r>
    </w:p>
    <w:p w:rsidR="004E2ADE" w:rsidRDefault="00337566" w:rsidP="004F7C97">
      <w:pPr>
        <w:pStyle w:val="Title"/>
        <w:jc w:val="center"/>
      </w:pPr>
      <w:r>
        <w:t>PARENT COUNCIL</w:t>
      </w:r>
      <w:r w:rsidR="004F7C97">
        <w:t xml:space="preserve"> </w:t>
      </w:r>
    </w:p>
    <w:p w:rsidR="00A23ABF" w:rsidRDefault="00A23ABF" w:rsidP="004F7C97">
      <w:pPr>
        <w:pStyle w:val="Title"/>
        <w:jc w:val="center"/>
      </w:pPr>
      <w:r>
        <w:t>ANNUAL GENERAL</w:t>
      </w:r>
      <w:r w:rsidR="004F7C97">
        <w:t xml:space="preserve"> </w:t>
      </w:r>
      <w:r w:rsidR="00337566">
        <w:t xml:space="preserve">MEETING </w:t>
      </w:r>
    </w:p>
    <w:p w:rsidR="005D4A5F" w:rsidRDefault="00A23ABF" w:rsidP="004F7C97">
      <w:pPr>
        <w:pStyle w:val="Title"/>
        <w:jc w:val="center"/>
      </w:pPr>
      <w:r>
        <w:t>5</w:t>
      </w:r>
      <w:r w:rsidR="003027D5">
        <w:t xml:space="preserve"> </w:t>
      </w:r>
      <w:r>
        <w:t>June</w:t>
      </w:r>
      <w:r w:rsidR="003027D5">
        <w:t xml:space="preserve"> 2019</w:t>
      </w:r>
    </w:p>
    <w:p w:rsidR="005D4A5F" w:rsidRPr="00A13267" w:rsidRDefault="00337566" w:rsidP="00662FDE">
      <w:pPr>
        <w:pStyle w:val="Subtitle"/>
        <w:rPr>
          <w:i w:val="0"/>
        </w:rPr>
      </w:pPr>
      <w:r w:rsidRPr="00A13267">
        <w:rPr>
          <w:i w:val="0"/>
        </w:rPr>
        <w:t>Present</w:t>
      </w:r>
    </w:p>
    <w:tbl>
      <w:tblPr>
        <w:tblStyle w:val="TableGrid"/>
        <w:tblW w:w="0" w:type="auto"/>
        <w:tblLook w:val="04A0" w:firstRow="1" w:lastRow="0" w:firstColumn="1" w:lastColumn="0" w:noHBand="0" w:noVBand="1"/>
      </w:tblPr>
      <w:tblGrid>
        <w:gridCol w:w="4815"/>
        <w:gridCol w:w="4813"/>
      </w:tblGrid>
      <w:tr w:rsidR="00A26307" w:rsidTr="003027D5">
        <w:tc>
          <w:tcPr>
            <w:tcW w:w="4815" w:type="dxa"/>
          </w:tcPr>
          <w:p w:rsidR="00A26307" w:rsidRPr="00827127" w:rsidRDefault="00A26307" w:rsidP="00A26307">
            <w:pPr>
              <w:rPr>
                <w:b/>
                <w:i/>
              </w:rPr>
            </w:pPr>
            <w:r w:rsidRPr="00827127">
              <w:rPr>
                <w:b/>
                <w:i/>
              </w:rPr>
              <w:t xml:space="preserve">Parents </w:t>
            </w:r>
          </w:p>
        </w:tc>
        <w:tc>
          <w:tcPr>
            <w:tcW w:w="4813" w:type="dxa"/>
          </w:tcPr>
          <w:p w:rsidR="00A26307" w:rsidRDefault="00A26307" w:rsidP="00A26307">
            <w:r>
              <w:rPr>
                <w:b/>
                <w:i/>
              </w:rPr>
              <w:t>Staff</w:t>
            </w:r>
          </w:p>
        </w:tc>
      </w:tr>
      <w:tr w:rsidR="00A26307" w:rsidTr="003027D5">
        <w:tc>
          <w:tcPr>
            <w:tcW w:w="4815" w:type="dxa"/>
          </w:tcPr>
          <w:p w:rsidR="00A26307" w:rsidRDefault="00A26307" w:rsidP="00A26307">
            <w:r>
              <w:t>Dorothy Hooper (Chair)</w:t>
            </w:r>
          </w:p>
        </w:tc>
        <w:tc>
          <w:tcPr>
            <w:tcW w:w="4813" w:type="dxa"/>
          </w:tcPr>
          <w:p w:rsidR="00A26307" w:rsidRDefault="00A26307" w:rsidP="00A26307">
            <w:r>
              <w:t>Louise Edgerton  (Head Teacher)</w:t>
            </w:r>
          </w:p>
        </w:tc>
      </w:tr>
      <w:tr w:rsidR="00A26307" w:rsidTr="003027D5">
        <w:tc>
          <w:tcPr>
            <w:tcW w:w="4815" w:type="dxa"/>
          </w:tcPr>
          <w:p w:rsidR="00A26307" w:rsidRDefault="00A26307" w:rsidP="00A26307">
            <w:r>
              <w:t xml:space="preserve">Alastair Dalton-Hopwood </w:t>
            </w:r>
          </w:p>
        </w:tc>
        <w:tc>
          <w:tcPr>
            <w:tcW w:w="4813" w:type="dxa"/>
          </w:tcPr>
          <w:p w:rsidR="00A26307" w:rsidRDefault="00A26307" w:rsidP="00A26307">
            <w:r>
              <w:t>Laura Forrester (Depute Head Teacher)</w:t>
            </w:r>
          </w:p>
        </w:tc>
      </w:tr>
      <w:tr w:rsidR="00A26307" w:rsidTr="003027D5">
        <w:tc>
          <w:tcPr>
            <w:tcW w:w="4815" w:type="dxa"/>
          </w:tcPr>
          <w:p w:rsidR="00A26307" w:rsidRDefault="00A26307" w:rsidP="00A26307">
            <w:r>
              <w:t>Colin Hamilton (Secretary)</w:t>
            </w:r>
          </w:p>
        </w:tc>
        <w:tc>
          <w:tcPr>
            <w:tcW w:w="4813" w:type="dxa"/>
          </w:tcPr>
          <w:p w:rsidR="00A26307" w:rsidRDefault="00A26307" w:rsidP="00A26307"/>
        </w:tc>
      </w:tr>
      <w:tr w:rsidR="00A26307" w:rsidTr="003027D5">
        <w:tc>
          <w:tcPr>
            <w:tcW w:w="4815" w:type="dxa"/>
          </w:tcPr>
          <w:p w:rsidR="00A26307" w:rsidRDefault="00A26307" w:rsidP="00A26307">
            <w:r>
              <w:t>Alison Guthrie (Treasurer)</w:t>
            </w:r>
          </w:p>
        </w:tc>
        <w:tc>
          <w:tcPr>
            <w:tcW w:w="4813" w:type="dxa"/>
          </w:tcPr>
          <w:p w:rsidR="00A26307" w:rsidRDefault="00A26307" w:rsidP="00A26307"/>
        </w:tc>
      </w:tr>
      <w:tr w:rsidR="00A26307" w:rsidTr="003027D5">
        <w:tc>
          <w:tcPr>
            <w:tcW w:w="4815" w:type="dxa"/>
          </w:tcPr>
          <w:p w:rsidR="00A26307" w:rsidRDefault="00A26307" w:rsidP="00A26307">
            <w:r>
              <w:t xml:space="preserve">Rachel McNeill </w:t>
            </w:r>
          </w:p>
        </w:tc>
        <w:tc>
          <w:tcPr>
            <w:tcW w:w="4813" w:type="dxa"/>
          </w:tcPr>
          <w:p w:rsidR="00A26307" w:rsidRDefault="00A26307" w:rsidP="00A26307"/>
        </w:tc>
      </w:tr>
      <w:tr w:rsidR="00A26307" w:rsidTr="003027D5">
        <w:tc>
          <w:tcPr>
            <w:tcW w:w="4815" w:type="dxa"/>
          </w:tcPr>
          <w:p w:rsidR="00A26307" w:rsidRDefault="00A26307" w:rsidP="00A26307">
            <w:r>
              <w:t xml:space="preserve">Thomas Wilson </w:t>
            </w:r>
          </w:p>
        </w:tc>
        <w:tc>
          <w:tcPr>
            <w:tcW w:w="4813" w:type="dxa"/>
          </w:tcPr>
          <w:p w:rsidR="00A26307" w:rsidRDefault="00A26307" w:rsidP="00A26307">
            <w:r>
              <w:rPr>
                <w:b/>
                <w:i/>
              </w:rPr>
              <w:t>Apologies</w:t>
            </w:r>
          </w:p>
        </w:tc>
      </w:tr>
      <w:tr w:rsidR="00A26307" w:rsidTr="003027D5">
        <w:tc>
          <w:tcPr>
            <w:tcW w:w="4815" w:type="dxa"/>
          </w:tcPr>
          <w:p w:rsidR="00A26307" w:rsidRDefault="00A26307" w:rsidP="00A26307">
            <w:r>
              <w:t xml:space="preserve">Stephanie Dundas </w:t>
            </w:r>
          </w:p>
        </w:tc>
        <w:tc>
          <w:tcPr>
            <w:tcW w:w="4813" w:type="dxa"/>
          </w:tcPr>
          <w:p w:rsidR="00A26307" w:rsidRDefault="00A26307" w:rsidP="00A26307">
            <w:r>
              <w:t>Non</w:t>
            </w:r>
          </w:p>
        </w:tc>
      </w:tr>
      <w:tr w:rsidR="00A26307" w:rsidTr="003027D5">
        <w:tc>
          <w:tcPr>
            <w:tcW w:w="4815" w:type="dxa"/>
          </w:tcPr>
          <w:p w:rsidR="00A26307" w:rsidRDefault="00A26307" w:rsidP="00A26307">
            <w:r>
              <w:t>Jean Sutherland  (Minutes)</w:t>
            </w:r>
          </w:p>
        </w:tc>
        <w:tc>
          <w:tcPr>
            <w:tcW w:w="4813" w:type="dxa"/>
          </w:tcPr>
          <w:p w:rsidR="00A26307" w:rsidRDefault="00A26307" w:rsidP="00A26307"/>
        </w:tc>
      </w:tr>
      <w:tr w:rsidR="00A26307" w:rsidTr="003027D5">
        <w:tc>
          <w:tcPr>
            <w:tcW w:w="4815" w:type="dxa"/>
          </w:tcPr>
          <w:p w:rsidR="00A26307" w:rsidRDefault="00A26307" w:rsidP="00A26307">
            <w:r>
              <w:t>Kirsty Greaves</w:t>
            </w:r>
          </w:p>
        </w:tc>
        <w:tc>
          <w:tcPr>
            <w:tcW w:w="4813" w:type="dxa"/>
          </w:tcPr>
          <w:p w:rsidR="00A26307" w:rsidRDefault="00A26307" w:rsidP="00A26307"/>
        </w:tc>
      </w:tr>
      <w:tr w:rsidR="00A26307" w:rsidTr="003027D5">
        <w:tc>
          <w:tcPr>
            <w:tcW w:w="4815" w:type="dxa"/>
          </w:tcPr>
          <w:p w:rsidR="00A26307" w:rsidRDefault="00A26307" w:rsidP="00A26307">
            <w:r>
              <w:t xml:space="preserve">Tracy </w:t>
            </w:r>
            <w:proofErr w:type="spellStart"/>
            <w:r>
              <w:t>McKelvie</w:t>
            </w:r>
            <w:proofErr w:type="spellEnd"/>
          </w:p>
        </w:tc>
        <w:tc>
          <w:tcPr>
            <w:tcW w:w="4813" w:type="dxa"/>
          </w:tcPr>
          <w:p w:rsidR="00A26307" w:rsidRDefault="00A26307" w:rsidP="00A26307"/>
        </w:tc>
      </w:tr>
      <w:tr w:rsidR="00A26307" w:rsidTr="003027D5">
        <w:tc>
          <w:tcPr>
            <w:tcW w:w="4815" w:type="dxa"/>
          </w:tcPr>
          <w:p w:rsidR="00A26307" w:rsidRDefault="00A26307" w:rsidP="00A26307">
            <w:r>
              <w:t>Jill Johnston</w:t>
            </w:r>
          </w:p>
        </w:tc>
        <w:tc>
          <w:tcPr>
            <w:tcW w:w="4813" w:type="dxa"/>
          </w:tcPr>
          <w:p w:rsidR="00A26307" w:rsidRDefault="00A26307" w:rsidP="00A26307"/>
        </w:tc>
      </w:tr>
    </w:tbl>
    <w:p w:rsidR="00827127" w:rsidRPr="00827127" w:rsidRDefault="00827127" w:rsidP="00827127">
      <w:r>
        <w:tab/>
      </w:r>
      <w:r>
        <w:tab/>
      </w:r>
      <w:r>
        <w:tab/>
      </w:r>
      <w:r>
        <w:tab/>
      </w:r>
      <w:r>
        <w:tab/>
      </w:r>
      <w:r>
        <w:tab/>
      </w:r>
      <w:r>
        <w:tab/>
      </w:r>
    </w:p>
    <w:p w:rsidR="0008331E" w:rsidRPr="00A13267" w:rsidRDefault="0008331E" w:rsidP="00B02B36">
      <w:pPr>
        <w:pStyle w:val="Heading1"/>
        <w:rPr>
          <w:u w:val="single"/>
        </w:rPr>
      </w:pPr>
      <w:r w:rsidRPr="00A13267">
        <w:rPr>
          <w:u w:val="single"/>
        </w:rPr>
        <w:t>Welcome and Introductions</w:t>
      </w:r>
    </w:p>
    <w:p w:rsidR="008A6373" w:rsidRPr="008A6373" w:rsidRDefault="008A6373" w:rsidP="008A6373">
      <w:r>
        <w:t>Dorothy welcomed all to the meeting.</w:t>
      </w:r>
    </w:p>
    <w:p w:rsidR="00A728D7" w:rsidRPr="00A13267" w:rsidRDefault="00A728D7" w:rsidP="00B02B36">
      <w:pPr>
        <w:pStyle w:val="Heading1"/>
        <w:rPr>
          <w:u w:val="single"/>
        </w:rPr>
      </w:pPr>
      <w:r w:rsidRPr="00A13267">
        <w:rPr>
          <w:u w:val="single"/>
        </w:rPr>
        <w:t xml:space="preserve">Approval of minutes of previous meeting </w:t>
      </w:r>
    </w:p>
    <w:p w:rsidR="00E410FF" w:rsidRDefault="009263E7" w:rsidP="00B02B36">
      <w:r>
        <w:t>Minu</w:t>
      </w:r>
      <w:r w:rsidR="00A26307">
        <w:t>tes from 2018 AGM were approved</w:t>
      </w:r>
    </w:p>
    <w:p w:rsidR="002E25F9" w:rsidRPr="00A13267" w:rsidRDefault="009263E7" w:rsidP="002E25F9">
      <w:pPr>
        <w:pStyle w:val="Heading1"/>
        <w:rPr>
          <w:u w:val="single"/>
        </w:rPr>
      </w:pPr>
      <w:r w:rsidRPr="00A13267">
        <w:rPr>
          <w:u w:val="single"/>
        </w:rPr>
        <w:t>Treasurers Annual Report</w:t>
      </w:r>
    </w:p>
    <w:p w:rsidR="009263E7" w:rsidRDefault="009263E7" w:rsidP="009263E7">
      <w:r>
        <w:t>Alison Guthrie gave the Treasurers Annual Report – appended to these minutes</w:t>
      </w:r>
      <w:r w:rsidR="001A3656">
        <w:t xml:space="preserve"> – Appendix 1</w:t>
      </w:r>
    </w:p>
    <w:p w:rsidR="009263E7" w:rsidRDefault="009263E7" w:rsidP="009263E7">
      <w:r>
        <w:t xml:space="preserve">Action 1 – Alison Guthrie will forward the Treasurers Report the Glasgow City Council in line with new procedures.  This is a pre-requisite to us receiving Parent Council funding. </w:t>
      </w:r>
    </w:p>
    <w:p w:rsidR="002E25F9" w:rsidRPr="00A13267" w:rsidRDefault="009263E7" w:rsidP="002E25F9">
      <w:pPr>
        <w:pStyle w:val="Heading1"/>
        <w:rPr>
          <w:u w:val="single"/>
        </w:rPr>
      </w:pPr>
      <w:r w:rsidRPr="00A13267">
        <w:rPr>
          <w:u w:val="single"/>
        </w:rPr>
        <w:t>Chairpersons Annual Report</w:t>
      </w:r>
    </w:p>
    <w:p w:rsidR="009263E7" w:rsidRDefault="009263E7" w:rsidP="009263E7">
      <w:r>
        <w:t>Dorothy Hooper gave th</w:t>
      </w:r>
      <w:r w:rsidR="001A3656">
        <w:t>e Chairpersons Annual Report – appended to these minutes – Appendix 2</w:t>
      </w:r>
    </w:p>
    <w:p w:rsidR="009263E7" w:rsidRDefault="009263E7" w:rsidP="009263E7">
      <w:r>
        <w:t xml:space="preserve">Dorothy </w:t>
      </w:r>
      <w:r w:rsidR="006A30CD">
        <w:t xml:space="preserve">announced her resignation as Chairperson of the Parent Council and also her resignation as a member of the Parent Council.  Alison Guthrie presented a bouquet of flowers to Dorothy and passed on thanks on behalf of the Parent Council for her contribution.  </w:t>
      </w:r>
      <w:r>
        <w:t xml:space="preserve"> </w:t>
      </w:r>
    </w:p>
    <w:p w:rsidR="00713120" w:rsidRDefault="00504304" w:rsidP="00504304">
      <w:pPr>
        <w:pStyle w:val="NoSpacing"/>
        <w:jc w:val="left"/>
      </w:pPr>
      <w:r>
        <w:t xml:space="preserve"> </w:t>
      </w:r>
      <w:r w:rsidR="00F66609">
        <w:t xml:space="preserve"> </w:t>
      </w:r>
    </w:p>
    <w:p w:rsidR="00A13267" w:rsidRDefault="00A13267" w:rsidP="00504304">
      <w:pPr>
        <w:pStyle w:val="NoSpacing"/>
        <w:jc w:val="left"/>
      </w:pPr>
    </w:p>
    <w:p w:rsidR="00A13267" w:rsidRDefault="00A13267" w:rsidP="00504304">
      <w:pPr>
        <w:pStyle w:val="NoSpacing"/>
        <w:jc w:val="left"/>
      </w:pPr>
    </w:p>
    <w:p w:rsidR="009263E7" w:rsidRDefault="009263E7" w:rsidP="0011678A">
      <w:pPr>
        <w:pStyle w:val="Heading1"/>
        <w:rPr>
          <w:u w:val="single"/>
        </w:rPr>
      </w:pPr>
      <w:r w:rsidRPr="00A13267">
        <w:rPr>
          <w:u w:val="single"/>
        </w:rPr>
        <w:t>Volunteers for Parent Council</w:t>
      </w:r>
    </w:p>
    <w:p w:rsidR="00A13267" w:rsidRPr="00A13267" w:rsidRDefault="00A13267" w:rsidP="00A13267">
      <w:pPr>
        <w:rPr>
          <w:sz w:val="2"/>
        </w:rPr>
      </w:pPr>
    </w:p>
    <w:p w:rsidR="009263E7" w:rsidRDefault="009263E7" w:rsidP="009263E7">
      <w:r>
        <w:t>In line with our constitution we will for</w:t>
      </w:r>
      <w:r w:rsidR="001A3656">
        <w:t>m</w:t>
      </w:r>
      <w:r>
        <w:t xml:space="preserve"> a formal Parent Council. All parents and </w:t>
      </w:r>
      <w:proofErr w:type="spellStart"/>
      <w:r>
        <w:t>carers</w:t>
      </w:r>
      <w:proofErr w:type="spellEnd"/>
      <w:r>
        <w:t xml:space="preserve"> can attend Parent Council meetings as members of the Parent Forum, but only members of the Parent Council will have a decisive vote. </w:t>
      </w:r>
    </w:p>
    <w:p w:rsidR="009263E7" w:rsidRDefault="009263E7" w:rsidP="009263E7">
      <w:r>
        <w:t>The following people volunteer</w:t>
      </w:r>
      <w:r w:rsidR="001A3656">
        <w:t>ed</w:t>
      </w:r>
      <w:r>
        <w:t xml:space="preserve">, and are therefore appointed, as members of the Parent Council – </w:t>
      </w:r>
    </w:p>
    <w:tbl>
      <w:tblPr>
        <w:tblStyle w:val="TableGrid"/>
        <w:tblW w:w="0" w:type="auto"/>
        <w:tblLook w:val="04A0" w:firstRow="1" w:lastRow="0" w:firstColumn="1" w:lastColumn="0" w:noHBand="0" w:noVBand="1"/>
      </w:tblPr>
      <w:tblGrid>
        <w:gridCol w:w="4815"/>
      </w:tblGrid>
      <w:tr w:rsidR="00AC3970" w:rsidTr="000C6722">
        <w:tc>
          <w:tcPr>
            <w:tcW w:w="4815" w:type="dxa"/>
          </w:tcPr>
          <w:p w:rsidR="00AC3970" w:rsidRDefault="00AC3970" w:rsidP="00AC3970">
            <w:r>
              <w:t xml:space="preserve">Tracy </w:t>
            </w:r>
            <w:proofErr w:type="spellStart"/>
            <w:r>
              <w:t>McKelvie</w:t>
            </w:r>
            <w:proofErr w:type="spellEnd"/>
            <w:r>
              <w:t xml:space="preserve"> </w:t>
            </w:r>
          </w:p>
        </w:tc>
      </w:tr>
      <w:tr w:rsidR="00AC3970" w:rsidTr="000C6722">
        <w:tc>
          <w:tcPr>
            <w:tcW w:w="4815" w:type="dxa"/>
          </w:tcPr>
          <w:p w:rsidR="00AC3970" w:rsidRDefault="00AC3970" w:rsidP="00AC3970">
            <w:r>
              <w:t xml:space="preserve">Alastair Dalton-Hopwood </w:t>
            </w:r>
          </w:p>
        </w:tc>
      </w:tr>
      <w:tr w:rsidR="00AC3970" w:rsidTr="000C6722">
        <w:tc>
          <w:tcPr>
            <w:tcW w:w="4815" w:type="dxa"/>
          </w:tcPr>
          <w:p w:rsidR="00AC3970" w:rsidRDefault="00AC3970" w:rsidP="00AC3970">
            <w:r>
              <w:t>Colin Hamilton</w:t>
            </w:r>
          </w:p>
        </w:tc>
      </w:tr>
      <w:tr w:rsidR="00AC3970" w:rsidTr="000C6722">
        <w:tc>
          <w:tcPr>
            <w:tcW w:w="4815" w:type="dxa"/>
          </w:tcPr>
          <w:p w:rsidR="00AC3970" w:rsidRDefault="00AC3970" w:rsidP="00AC3970">
            <w:r>
              <w:t>Alison Guthrie</w:t>
            </w:r>
          </w:p>
        </w:tc>
      </w:tr>
      <w:tr w:rsidR="00AC3970" w:rsidTr="000C6722">
        <w:tc>
          <w:tcPr>
            <w:tcW w:w="4815" w:type="dxa"/>
          </w:tcPr>
          <w:p w:rsidR="00AC3970" w:rsidRDefault="00AC3970" w:rsidP="00AC3970">
            <w:r>
              <w:t xml:space="preserve">Rachel McNeill </w:t>
            </w:r>
          </w:p>
        </w:tc>
      </w:tr>
      <w:tr w:rsidR="00AC3970" w:rsidTr="000C6722">
        <w:tc>
          <w:tcPr>
            <w:tcW w:w="4815" w:type="dxa"/>
          </w:tcPr>
          <w:p w:rsidR="00AC3970" w:rsidRDefault="00AC3970" w:rsidP="00AC3970">
            <w:r>
              <w:t xml:space="preserve">Thomas Wilson </w:t>
            </w:r>
          </w:p>
        </w:tc>
      </w:tr>
      <w:tr w:rsidR="00AC3970" w:rsidTr="000C6722">
        <w:tc>
          <w:tcPr>
            <w:tcW w:w="4815" w:type="dxa"/>
          </w:tcPr>
          <w:p w:rsidR="00AC3970" w:rsidRDefault="00AC3970" w:rsidP="00AC3970">
            <w:r>
              <w:t xml:space="preserve">Stephanie Dundas </w:t>
            </w:r>
          </w:p>
        </w:tc>
      </w:tr>
      <w:tr w:rsidR="00AC3970" w:rsidTr="000C6722">
        <w:tc>
          <w:tcPr>
            <w:tcW w:w="4815" w:type="dxa"/>
          </w:tcPr>
          <w:p w:rsidR="00AC3970" w:rsidRDefault="00AC3970" w:rsidP="00AC3970">
            <w:r>
              <w:t xml:space="preserve">Jean Sutherland </w:t>
            </w:r>
          </w:p>
        </w:tc>
      </w:tr>
      <w:tr w:rsidR="00AC3970" w:rsidTr="000C6722">
        <w:tc>
          <w:tcPr>
            <w:tcW w:w="4815" w:type="dxa"/>
          </w:tcPr>
          <w:p w:rsidR="00AC3970" w:rsidRDefault="00AC3970" w:rsidP="00AC3970">
            <w:r>
              <w:t>Jill Johnston</w:t>
            </w:r>
          </w:p>
        </w:tc>
      </w:tr>
      <w:tr w:rsidR="00AC3970" w:rsidTr="000C6722">
        <w:tc>
          <w:tcPr>
            <w:tcW w:w="4815" w:type="dxa"/>
          </w:tcPr>
          <w:p w:rsidR="00AC3970" w:rsidRDefault="00AC3970" w:rsidP="00AC3970">
            <w:r>
              <w:t>Kirsty Greaves</w:t>
            </w:r>
          </w:p>
        </w:tc>
      </w:tr>
    </w:tbl>
    <w:p w:rsidR="00AC3970" w:rsidRDefault="00AC3970" w:rsidP="009263E7"/>
    <w:p w:rsidR="00AC3970" w:rsidRPr="00A13267" w:rsidRDefault="00AC3970" w:rsidP="00AC3970">
      <w:pPr>
        <w:pStyle w:val="Heading1"/>
        <w:rPr>
          <w:u w:val="single"/>
        </w:rPr>
      </w:pPr>
      <w:r w:rsidRPr="00A13267">
        <w:rPr>
          <w:u w:val="single"/>
        </w:rPr>
        <w:t>Selection of Office Bearers</w:t>
      </w:r>
    </w:p>
    <w:p w:rsidR="00AC3970" w:rsidRPr="00A13267" w:rsidRDefault="00AC3970" w:rsidP="009263E7">
      <w:pPr>
        <w:rPr>
          <w:b/>
          <w:sz w:val="2"/>
          <w:u w:val="single"/>
        </w:rPr>
      </w:pPr>
    </w:p>
    <w:p w:rsidR="00AC3970" w:rsidRDefault="00AC3970" w:rsidP="009263E7">
      <w:r w:rsidRPr="00AC3970">
        <w:rPr>
          <w:b/>
        </w:rPr>
        <w:t xml:space="preserve">Treasurer </w:t>
      </w:r>
      <w:r>
        <w:t xml:space="preserve">– Alison Guthrie agreed to continue as Treasurer.  </w:t>
      </w:r>
    </w:p>
    <w:p w:rsidR="00AC3970" w:rsidRDefault="00AC3970" w:rsidP="009263E7">
      <w:r w:rsidRPr="00AC3970">
        <w:rPr>
          <w:b/>
        </w:rPr>
        <w:t xml:space="preserve">Secretary </w:t>
      </w:r>
      <w:r>
        <w:t>– Colin Hamilton agreed to continue as Secretary</w:t>
      </w:r>
    </w:p>
    <w:p w:rsidR="00AC3970" w:rsidRDefault="00AC3970" w:rsidP="009263E7">
      <w:r w:rsidRPr="00AC3970">
        <w:rPr>
          <w:b/>
        </w:rPr>
        <w:t>Chairperson</w:t>
      </w:r>
      <w:r>
        <w:t xml:space="preserve"> – As no-one volunteered for this role it was agreed that the PC would operate without a chairperson.  Members of the Parent Council will take turns to chair meetings. </w:t>
      </w:r>
    </w:p>
    <w:p w:rsidR="006B6BFE" w:rsidRDefault="006B6BFE" w:rsidP="009263E7">
      <w:r>
        <w:t>After the meeting Dorothy Hooper provided the following links for information on Parent Councils</w:t>
      </w:r>
    </w:p>
    <w:p w:rsidR="00A13267" w:rsidRDefault="001A3656" w:rsidP="00A13267">
      <w:pPr>
        <w:shd w:val="clear" w:color="auto" w:fill="FFFFFF"/>
        <w:rPr>
          <w:rFonts w:ascii="Times New Roman" w:hAnsi="Times New Roman" w:cs="Times New Roman"/>
        </w:rPr>
      </w:pPr>
      <w:hyperlink r:id="rId6" w:tgtFrame="_blank" w:history="1">
        <w:r w:rsidR="00A13267">
          <w:rPr>
            <w:rStyle w:val="Hyperlink"/>
            <w:rFonts w:ascii="Arial" w:hAnsi="Arial" w:cs="Arial"/>
            <w:color w:val="1155CC"/>
            <w:shd w:val="clear" w:color="auto" w:fill="FFFFFF"/>
          </w:rPr>
          <w:t>https://connect.scot/resources/users-guide-parent-council</w:t>
        </w:r>
      </w:hyperlink>
    </w:p>
    <w:p w:rsidR="00A13267" w:rsidRDefault="001A3656" w:rsidP="00A13267">
      <w:pPr>
        <w:shd w:val="clear" w:color="auto" w:fill="FFFFFF"/>
        <w:rPr>
          <w:rFonts w:ascii="Arial" w:hAnsi="Arial" w:cs="Arial"/>
          <w:color w:val="222222"/>
        </w:rPr>
      </w:pPr>
      <w:hyperlink r:id="rId7" w:tgtFrame="_blank" w:history="1">
        <w:r w:rsidR="00A13267">
          <w:rPr>
            <w:rStyle w:val="Hyperlink"/>
            <w:rFonts w:ascii="Arial" w:hAnsi="Arial" w:cs="Arial"/>
            <w:color w:val="1155CC"/>
          </w:rPr>
          <w:t>https://connect.scot/resources/guidelines-parent-councilpta-chair</w:t>
        </w:r>
      </w:hyperlink>
    </w:p>
    <w:p w:rsidR="00A13267" w:rsidRDefault="001A3656" w:rsidP="00A13267">
      <w:pPr>
        <w:shd w:val="clear" w:color="auto" w:fill="FFFFFF"/>
        <w:rPr>
          <w:rFonts w:ascii="Arial" w:hAnsi="Arial" w:cs="Arial"/>
          <w:color w:val="222222"/>
        </w:rPr>
      </w:pPr>
      <w:hyperlink r:id="rId8" w:tgtFrame="_blank" w:history="1">
        <w:r w:rsidR="00A13267">
          <w:rPr>
            <w:rStyle w:val="Hyperlink"/>
            <w:rFonts w:ascii="Arial" w:hAnsi="Arial" w:cs="Arial"/>
            <w:color w:val="1155CC"/>
          </w:rPr>
          <w:t>https://connect.scot/resources/</w:t>
        </w:r>
        <w:bookmarkStart w:id="0" w:name="_GoBack"/>
        <w:bookmarkEnd w:id="0"/>
        <w:r w:rsidR="00A13267">
          <w:rPr>
            <w:rStyle w:val="Hyperlink"/>
            <w:rFonts w:ascii="Arial" w:hAnsi="Arial" w:cs="Arial"/>
            <w:color w:val="1155CC"/>
          </w:rPr>
          <w:t>guidelines-parent-councilpta-secretary</w:t>
        </w:r>
      </w:hyperlink>
    </w:p>
    <w:p w:rsidR="00AC3970" w:rsidRPr="00A13267" w:rsidRDefault="00AC3970" w:rsidP="0011678A">
      <w:pPr>
        <w:pStyle w:val="Heading1"/>
        <w:rPr>
          <w:u w:val="single"/>
        </w:rPr>
      </w:pPr>
      <w:r w:rsidRPr="00A13267">
        <w:rPr>
          <w:u w:val="single"/>
        </w:rPr>
        <w:t>Any Other Business</w:t>
      </w:r>
    </w:p>
    <w:p w:rsidR="00AC3970" w:rsidRPr="00AC3970" w:rsidRDefault="006A30CD" w:rsidP="00AC3970">
      <w:r>
        <w:t xml:space="preserve">Louise Edgerton passed on the </w:t>
      </w:r>
      <w:proofErr w:type="gramStart"/>
      <w:r>
        <w:t>school’s</w:t>
      </w:r>
      <w:proofErr w:type="gramEnd"/>
      <w:r>
        <w:t xml:space="preserve"> thanks to Dorothy for her work as Chair of the Parent Council, and presented a bouquet of flowers. </w:t>
      </w:r>
    </w:p>
    <w:p w:rsidR="006A30CD" w:rsidRDefault="006A30CD" w:rsidP="0097267C">
      <w:pPr>
        <w:rPr>
          <w:b/>
          <w:sz w:val="28"/>
          <w:szCs w:val="28"/>
        </w:rPr>
      </w:pPr>
    </w:p>
    <w:p w:rsidR="00460A01" w:rsidRDefault="00460A01" w:rsidP="0097267C">
      <w:pPr>
        <w:rPr>
          <w:b/>
          <w:sz w:val="28"/>
          <w:szCs w:val="28"/>
        </w:rPr>
      </w:pPr>
    </w:p>
    <w:p w:rsidR="00460A01" w:rsidRDefault="00460A01" w:rsidP="0097267C">
      <w:pPr>
        <w:rPr>
          <w:b/>
          <w:sz w:val="28"/>
          <w:szCs w:val="28"/>
        </w:rPr>
      </w:pPr>
    </w:p>
    <w:p w:rsidR="00460A01" w:rsidRDefault="00460A01" w:rsidP="0097267C">
      <w:pPr>
        <w:rPr>
          <w:b/>
          <w:sz w:val="28"/>
          <w:szCs w:val="28"/>
        </w:rPr>
      </w:pPr>
    </w:p>
    <w:p w:rsidR="00AC3970" w:rsidRDefault="0032691D" w:rsidP="0097267C">
      <w:pPr>
        <w:rPr>
          <w:b/>
          <w:sz w:val="28"/>
          <w:szCs w:val="28"/>
        </w:rPr>
      </w:pPr>
      <w:r>
        <w:rPr>
          <w:b/>
          <w:sz w:val="28"/>
          <w:szCs w:val="28"/>
        </w:rPr>
        <w:lastRenderedPageBreak/>
        <w:t xml:space="preserve">Appendix 1 – </w:t>
      </w:r>
      <w:r w:rsidR="00AC3970">
        <w:rPr>
          <w:b/>
          <w:sz w:val="28"/>
          <w:szCs w:val="28"/>
        </w:rPr>
        <w:t>Treasurers Report</w:t>
      </w:r>
    </w:p>
    <w:p w:rsidR="00A26307" w:rsidRDefault="00460A01" w:rsidP="0097267C">
      <w:pPr>
        <w:rPr>
          <w:b/>
          <w:sz w:val="28"/>
          <w:szCs w:val="28"/>
        </w:rPr>
      </w:pPr>
      <w:r w:rsidRPr="00460A01">
        <w:rPr>
          <w:b/>
          <w:noProof/>
          <w:sz w:val="28"/>
          <w:szCs w:val="28"/>
          <w:lang w:val="en-GB" w:eastAsia="en-GB" w:bidi="ar-SA"/>
        </w:rPr>
        <w:drawing>
          <wp:inline distT="0" distB="0" distL="0" distR="0">
            <wp:extent cx="6645910" cy="8248157"/>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8248157"/>
                    </a:xfrm>
                    <a:prstGeom prst="rect">
                      <a:avLst/>
                    </a:prstGeom>
                    <a:noFill/>
                    <a:ln>
                      <a:noFill/>
                    </a:ln>
                  </pic:spPr>
                </pic:pic>
              </a:graphicData>
            </a:graphic>
          </wp:inline>
        </w:drawing>
      </w:r>
    </w:p>
    <w:p w:rsidR="001A3656" w:rsidRDefault="001A3656" w:rsidP="0097267C">
      <w:pPr>
        <w:rPr>
          <w:b/>
          <w:sz w:val="28"/>
          <w:szCs w:val="28"/>
        </w:rPr>
      </w:pPr>
    </w:p>
    <w:p w:rsidR="001A3656" w:rsidRDefault="001A3656" w:rsidP="0097267C">
      <w:pPr>
        <w:rPr>
          <w:b/>
          <w:sz w:val="28"/>
          <w:szCs w:val="28"/>
        </w:rPr>
      </w:pPr>
    </w:p>
    <w:p w:rsidR="001A3656" w:rsidRDefault="001A3656" w:rsidP="0097267C">
      <w:pPr>
        <w:rPr>
          <w:b/>
          <w:sz w:val="28"/>
          <w:szCs w:val="28"/>
        </w:rPr>
      </w:pPr>
    </w:p>
    <w:p w:rsidR="001A3656" w:rsidRDefault="00AC3970" w:rsidP="001A3656">
      <w:pPr>
        <w:rPr>
          <w:b/>
          <w:sz w:val="28"/>
          <w:szCs w:val="28"/>
        </w:rPr>
      </w:pPr>
      <w:r>
        <w:rPr>
          <w:b/>
          <w:sz w:val="28"/>
          <w:szCs w:val="28"/>
        </w:rPr>
        <w:lastRenderedPageBreak/>
        <w:t>Appendix 2 – Chairpersons Report</w:t>
      </w:r>
      <w:r w:rsidR="001A3656">
        <w:rPr>
          <w:b/>
          <w:sz w:val="28"/>
          <w:szCs w:val="28"/>
        </w:rPr>
        <w:t xml:space="preserve"> – </w:t>
      </w:r>
    </w:p>
    <w:p w:rsidR="001A3656" w:rsidRPr="001D4676" w:rsidRDefault="001A3656" w:rsidP="001A3656">
      <w:pPr>
        <w:rPr>
          <w:rFonts w:cstheme="minorHAnsi"/>
          <w:sz w:val="24"/>
          <w:szCs w:val="24"/>
          <w:lang w:val="en-GB"/>
        </w:rPr>
      </w:pPr>
      <w:proofErr w:type="spellStart"/>
      <w:r w:rsidRPr="001D4676">
        <w:rPr>
          <w:rFonts w:cstheme="minorHAnsi"/>
          <w:b/>
          <w:sz w:val="24"/>
          <w:szCs w:val="24"/>
          <w:lang w:val="en-GB"/>
        </w:rPr>
        <w:t>Hyndland</w:t>
      </w:r>
      <w:proofErr w:type="spellEnd"/>
      <w:r w:rsidRPr="001D4676">
        <w:rPr>
          <w:rFonts w:cstheme="minorHAnsi"/>
          <w:b/>
          <w:sz w:val="24"/>
          <w:szCs w:val="24"/>
          <w:lang w:val="en-GB"/>
        </w:rPr>
        <w:t xml:space="preserve"> Secondary School Parent Council AGM Report 2019</w:t>
      </w:r>
    </w:p>
    <w:p w:rsidR="001A3656" w:rsidRPr="001D4676" w:rsidRDefault="001A3656" w:rsidP="001A3656">
      <w:pPr>
        <w:rPr>
          <w:rFonts w:cstheme="minorHAnsi"/>
          <w:sz w:val="24"/>
          <w:szCs w:val="24"/>
          <w:lang w:val="en-GB"/>
        </w:rPr>
      </w:pPr>
      <w:r>
        <w:rPr>
          <w:rFonts w:cstheme="minorHAnsi"/>
          <w:sz w:val="24"/>
          <w:szCs w:val="24"/>
          <w:lang w:val="en-GB"/>
        </w:rPr>
        <w:t>From our constitution:</w:t>
      </w:r>
    </w:p>
    <w:p w:rsidR="001A3656" w:rsidRPr="001D4676" w:rsidRDefault="001A3656" w:rsidP="001A3656">
      <w:pPr>
        <w:rPr>
          <w:rFonts w:cstheme="minorHAnsi"/>
          <w:sz w:val="24"/>
          <w:szCs w:val="24"/>
          <w:lang w:val="en-GB"/>
        </w:rPr>
      </w:pPr>
      <w:r w:rsidRPr="001D4676">
        <w:rPr>
          <w:rFonts w:cstheme="minorHAnsi"/>
          <w:sz w:val="24"/>
          <w:szCs w:val="24"/>
          <w:lang w:val="en-GB"/>
        </w:rPr>
        <w:t>The Parent Council is a group of parents</w:t>
      </w:r>
      <w:r>
        <w:rPr>
          <w:rFonts w:cstheme="minorHAnsi"/>
          <w:sz w:val="24"/>
          <w:szCs w:val="24"/>
          <w:lang w:val="en-GB"/>
        </w:rPr>
        <w:t>/carers</w:t>
      </w:r>
      <w:r w:rsidRPr="001D4676">
        <w:rPr>
          <w:rFonts w:cstheme="minorHAnsi"/>
          <w:sz w:val="24"/>
          <w:szCs w:val="24"/>
          <w:lang w:val="en-GB"/>
        </w:rPr>
        <w:t xml:space="preserve"> which represents parent views, our objectives are:</w:t>
      </w:r>
    </w:p>
    <w:p w:rsidR="001A3656" w:rsidRPr="001D4676" w:rsidRDefault="001A3656" w:rsidP="001A3656">
      <w:pPr>
        <w:numPr>
          <w:ilvl w:val="1"/>
          <w:numId w:val="42"/>
        </w:numPr>
        <w:autoSpaceDE w:val="0"/>
        <w:autoSpaceDN w:val="0"/>
        <w:adjustRightInd w:val="0"/>
        <w:spacing w:after="0" w:line="240" w:lineRule="auto"/>
        <w:rPr>
          <w:rFonts w:cstheme="minorHAnsi"/>
          <w:color w:val="000000"/>
          <w:sz w:val="24"/>
          <w:szCs w:val="24"/>
        </w:rPr>
      </w:pPr>
      <w:r w:rsidRPr="001D4676">
        <w:rPr>
          <w:rFonts w:cstheme="minorHAnsi"/>
          <w:color w:val="000000"/>
          <w:sz w:val="24"/>
          <w:szCs w:val="24"/>
        </w:rPr>
        <w:t>To work in partnership with the school to create a welcoming school which is inclusive for all parents</w:t>
      </w:r>
    </w:p>
    <w:p w:rsidR="001A3656" w:rsidRPr="001D4676" w:rsidRDefault="001A3656" w:rsidP="001A3656">
      <w:pPr>
        <w:numPr>
          <w:ilvl w:val="1"/>
          <w:numId w:val="42"/>
        </w:numPr>
        <w:autoSpaceDE w:val="0"/>
        <w:autoSpaceDN w:val="0"/>
        <w:adjustRightInd w:val="0"/>
        <w:spacing w:after="0" w:line="240" w:lineRule="auto"/>
        <w:rPr>
          <w:rFonts w:cstheme="minorHAnsi"/>
          <w:color w:val="000000"/>
          <w:sz w:val="24"/>
          <w:szCs w:val="24"/>
        </w:rPr>
      </w:pPr>
      <w:r w:rsidRPr="001D4676">
        <w:rPr>
          <w:rFonts w:cstheme="minorHAnsi"/>
          <w:color w:val="000000"/>
          <w:sz w:val="24"/>
          <w:szCs w:val="24"/>
        </w:rPr>
        <w:t>To promote partnership between the school, its pupils and all its parents</w:t>
      </w:r>
    </w:p>
    <w:p w:rsidR="001A3656" w:rsidRPr="001D4676" w:rsidRDefault="001A3656" w:rsidP="001A3656">
      <w:pPr>
        <w:numPr>
          <w:ilvl w:val="1"/>
          <w:numId w:val="42"/>
        </w:numPr>
        <w:autoSpaceDE w:val="0"/>
        <w:autoSpaceDN w:val="0"/>
        <w:adjustRightInd w:val="0"/>
        <w:spacing w:after="0" w:line="240" w:lineRule="auto"/>
        <w:rPr>
          <w:rFonts w:cstheme="minorHAnsi"/>
          <w:color w:val="000000"/>
          <w:sz w:val="24"/>
          <w:szCs w:val="24"/>
        </w:rPr>
      </w:pPr>
      <w:r w:rsidRPr="001D4676">
        <w:rPr>
          <w:rFonts w:cstheme="minorHAnsi"/>
          <w:color w:val="000000"/>
          <w:sz w:val="24"/>
          <w:szCs w:val="24"/>
        </w:rPr>
        <w:t>To develop and engage in activities which support the education and welfare of the pupils</w:t>
      </w:r>
    </w:p>
    <w:p w:rsidR="001A3656" w:rsidRPr="001D4676" w:rsidRDefault="001A3656" w:rsidP="001A3656">
      <w:pPr>
        <w:numPr>
          <w:ilvl w:val="1"/>
          <w:numId w:val="42"/>
        </w:numPr>
        <w:autoSpaceDE w:val="0"/>
        <w:autoSpaceDN w:val="0"/>
        <w:adjustRightInd w:val="0"/>
        <w:spacing w:after="0" w:line="240" w:lineRule="auto"/>
        <w:rPr>
          <w:rFonts w:cstheme="minorHAnsi"/>
          <w:color w:val="000000"/>
          <w:sz w:val="24"/>
          <w:szCs w:val="24"/>
        </w:rPr>
      </w:pPr>
      <w:r w:rsidRPr="001D4676">
        <w:rPr>
          <w:rFonts w:cstheme="minorHAnsi"/>
          <w:color w:val="000000"/>
          <w:sz w:val="24"/>
          <w:szCs w:val="24"/>
        </w:rPr>
        <w:t>To identify and represent the views of parents on the education provided by the school and other matters affecting the education and welfare of the pupils.</w:t>
      </w:r>
    </w:p>
    <w:p w:rsidR="001A3656" w:rsidRPr="001A3656" w:rsidRDefault="001A3656" w:rsidP="001A3656">
      <w:pPr>
        <w:rPr>
          <w:rFonts w:cstheme="minorHAnsi"/>
          <w:sz w:val="2"/>
          <w:szCs w:val="24"/>
          <w:lang w:val="en-GB"/>
        </w:rPr>
      </w:pPr>
    </w:p>
    <w:p w:rsidR="001A3656" w:rsidRDefault="001A3656" w:rsidP="001A3656">
      <w:pPr>
        <w:rPr>
          <w:rFonts w:cstheme="minorHAnsi"/>
          <w:sz w:val="24"/>
          <w:szCs w:val="24"/>
          <w:lang w:val="en-GB"/>
        </w:rPr>
      </w:pPr>
      <w:r>
        <w:rPr>
          <w:rFonts w:cstheme="minorHAnsi"/>
          <w:sz w:val="24"/>
          <w:szCs w:val="24"/>
          <w:lang w:val="en-GB"/>
        </w:rPr>
        <w:t xml:space="preserve">By its very nature school is about transitions.  Young people come into secondary school from the feeder primaries and at </w:t>
      </w:r>
      <w:proofErr w:type="spellStart"/>
      <w:r>
        <w:rPr>
          <w:rFonts w:cstheme="minorHAnsi"/>
          <w:sz w:val="24"/>
          <w:szCs w:val="24"/>
          <w:lang w:val="en-GB"/>
        </w:rPr>
        <w:t>Hyndland</w:t>
      </w:r>
      <w:proofErr w:type="spellEnd"/>
      <w:r>
        <w:rPr>
          <w:rFonts w:cstheme="minorHAnsi"/>
          <w:sz w:val="24"/>
          <w:szCs w:val="24"/>
          <w:lang w:val="en-GB"/>
        </w:rPr>
        <w:t xml:space="preserve"> Secondary many other primary schools.  They move up though the school each year and then before you know it, they’ve left school.</w:t>
      </w:r>
    </w:p>
    <w:p w:rsidR="001A3656" w:rsidRDefault="001A3656" w:rsidP="001A3656">
      <w:pPr>
        <w:rPr>
          <w:rFonts w:cstheme="minorHAnsi"/>
          <w:sz w:val="24"/>
          <w:szCs w:val="24"/>
          <w:lang w:val="en-GB"/>
        </w:rPr>
      </w:pPr>
      <w:r>
        <w:rPr>
          <w:rFonts w:cstheme="minorHAnsi"/>
          <w:sz w:val="24"/>
          <w:szCs w:val="24"/>
          <w:lang w:val="en-GB"/>
        </w:rPr>
        <w:t>The Parent Council also changes each year as parents or carers of new S1 pupils join, people decide to come along after their young person has been in school for a while and some parents move on as circumstances change or</w:t>
      </w:r>
      <w:r w:rsidRPr="00643E24">
        <w:rPr>
          <w:rFonts w:cstheme="minorHAnsi"/>
          <w:sz w:val="24"/>
          <w:szCs w:val="24"/>
          <w:lang w:val="en-GB"/>
        </w:rPr>
        <w:t xml:space="preserve"> </w:t>
      </w:r>
      <w:r>
        <w:rPr>
          <w:rFonts w:cstheme="minorHAnsi"/>
          <w:sz w:val="24"/>
          <w:szCs w:val="24"/>
          <w:lang w:val="en-GB"/>
        </w:rPr>
        <w:t xml:space="preserve">they no longer have a child at the </w:t>
      </w:r>
      <w:proofErr w:type="gramStart"/>
      <w:r>
        <w:rPr>
          <w:rFonts w:cstheme="minorHAnsi"/>
          <w:sz w:val="24"/>
          <w:szCs w:val="24"/>
          <w:lang w:val="en-GB"/>
        </w:rPr>
        <w:t>school .</w:t>
      </w:r>
      <w:proofErr w:type="gramEnd"/>
      <w:r>
        <w:rPr>
          <w:rFonts w:cstheme="minorHAnsi"/>
          <w:sz w:val="24"/>
          <w:szCs w:val="24"/>
          <w:lang w:val="en-GB"/>
        </w:rPr>
        <w:t xml:space="preserve"> </w:t>
      </w:r>
    </w:p>
    <w:p w:rsidR="001A3656" w:rsidRDefault="001A3656" w:rsidP="001A3656">
      <w:pPr>
        <w:rPr>
          <w:rFonts w:cstheme="minorHAnsi"/>
          <w:sz w:val="24"/>
          <w:szCs w:val="24"/>
          <w:lang w:val="en-GB"/>
        </w:rPr>
      </w:pPr>
      <w:r>
        <w:rPr>
          <w:rFonts w:cstheme="minorHAnsi"/>
          <w:sz w:val="24"/>
          <w:szCs w:val="24"/>
          <w:lang w:val="en-GB"/>
        </w:rPr>
        <w:t xml:space="preserve">The 2018-2019 School year saw significant change for </w:t>
      </w:r>
      <w:proofErr w:type="spellStart"/>
      <w:r>
        <w:rPr>
          <w:rFonts w:cstheme="minorHAnsi"/>
          <w:sz w:val="24"/>
          <w:szCs w:val="24"/>
          <w:lang w:val="en-GB"/>
        </w:rPr>
        <w:t>Hyndland</w:t>
      </w:r>
      <w:proofErr w:type="spellEnd"/>
      <w:r>
        <w:rPr>
          <w:rFonts w:cstheme="minorHAnsi"/>
          <w:sz w:val="24"/>
          <w:szCs w:val="24"/>
          <w:lang w:val="en-GB"/>
        </w:rPr>
        <w:t xml:space="preserve"> Secondary.  We said, farewell to Maura McNeil, with many thanks for her contribution to the school, and congratulated Louise Edgerton on her promotion to Head Teacher.   Parent Council appreciated the smooth transition and were pleased to be part of the selection process for the Head Teacher and new Depute Head appointments.</w:t>
      </w:r>
    </w:p>
    <w:p w:rsidR="001A3656" w:rsidRDefault="001A3656" w:rsidP="001A3656">
      <w:pPr>
        <w:rPr>
          <w:rFonts w:cstheme="minorHAnsi"/>
          <w:sz w:val="24"/>
          <w:szCs w:val="24"/>
          <w:lang w:val="en-GB"/>
        </w:rPr>
      </w:pPr>
      <w:r>
        <w:rPr>
          <w:rFonts w:cstheme="minorHAnsi"/>
          <w:sz w:val="24"/>
          <w:szCs w:val="24"/>
          <w:lang w:val="en-GB"/>
        </w:rPr>
        <w:t xml:space="preserve">As a Parent Council, we’ve thought about what we do and how we can make a positive difference to the school and decided to try to have greater focus on contacting parents and carers new to </w:t>
      </w:r>
      <w:proofErr w:type="spellStart"/>
      <w:r>
        <w:rPr>
          <w:rFonts w:cstheme="minorHAnsi"/>
          <w:sz w:val="24"/>
          <w:szCs w:val="24"/>
          <w:lang w:val="en-GB"/>
        </w:rPr>
        <w:t>Hyndland</w:t>
      </w:r>
      <w:proofErr w:type="spellEnd"/>
      <w:r>
        <w:rPr>
          <w:rFonts w:cstheme="minorHAnsi"/>
          <w:sz w:val="24"/>
          <w:szCs w:val="24"/>
          <w:lang w:val="en-GB"/>
        </w:rPr>
        <w:t xml:space="preserve"> Secondary and less on receiving briefings from school. </w:t>
      </w:r>
    </w:p>
    <w:p w:rsidR="001A3656" w:rsidRDefault="001A3656" w:rsidP="001A3656">
      <w:pPr>
        <w:rPr>
          <w:rFonts w:cstheme="minorHAnsi"/>
          <w:sz w:val="24"/>
          <w:szCs w:val="24"/>
          <w:lang w:val="en-GB"/>
        </w:rPr>
      </w:pPr>
      <w:r>
        <w:rPr>
          <w:rFonts w:cstheme="minorHAnsi"/>
          <w:sz w:val="24"/>
          <w:szCs w:val="24"/>
          <w:lang w:val="en-GB"/>
        </w:rPr>
        <w:t>As a result of this, Parent Council was represented at the P7 information evening and S1 Parents Night.  Many thanks to the parents who went along on behalf of the Parent Council, seeking parents’ views and giving out useful information.</w:t>
      </w:r>
    </w:p>
    <w:p w:rsidR="001A3656" w:rsidRDefault="001A3656" w:rsidP="001A3656">
      <w:pPr>
        <w:rPr>
          <w:rFonts w:cstheme="minorHAnsi"/>
          <w:sz w:val="24"/>
          <w:szCs w:val="24"/>
          <w:lang w:val="en-GB"/>
        </w:rPr>
      </w:pPr>
      <w:r>
        <w:rPr>
          <w:rFonts w:cstheme="minorHAnsi"/>
          <w:sz w:val="24"/>
          <w:szCs w:val="24"/>
          <w:lang w:val="en-GB"/>
        </w:rPr>
        <w:t>Nevertheless, we were fortunate to still have informative and useful updates from school at our Parent Council meetings.  Each time we meet we get a real feel for activities throughout the school from the Head Teacher’s Report.  In addition, this year we had:</w:t>
      </w:r>
    </w:p>
    <w:p w:rsidR="001A3656" w:rsidRPr="001A3656" w:rsidRDefault="001A3656" w:rsidP="001A3656">
      <w:pPr>
        <w:pStyle w:val="ListParagraph"/>
        <w:numPr>
          <w:ilvl w:val="0"/>
          <w:numId w:val="43"/>
        </w:numPr>
        <w:rPr>
          <w:rFonts w:cstheme="minorHAnsi"/>
          <w:sz w:val="24"/>
          <w:szCs w:val="24"/>
          <w:lang w:val="en-GB"/>
        </w:rPr>
      </w:pPr>
      <w:r w:rsidRPr="001A3656">
        <w:rPr>
          <w:rFonts w:cstheme="minorHAnsi"/>
          <w:sz w:val="24"/>
          <w:szCs w:val="24"/>
          <w:lang w:val="en-GB"/>
        </w:rPr>
        <w:t>Detailed discussion on SQA results and school performance</w:t>
      </w:r>
    </w:p>
    <w:p w:rsidR="001A3656" w:rsidRPr="001A3656" w:rsidRDefault="001A3656" w:rsidP="001A3656">
      <w:pPr>
        <w:pStyle w:val="ListParagraph"/>
        <w:numPr>
          <w:ilvl w:val="0"/>
          <w:numId w:val="43"/>
        </w:numPr>
        <w:rPr>
          <w:rFonts w:cstheme="minorHAnsi"/>
          <w:sz w:val="24"/>
          <w:szCs w:val="24"/>
          <w:lang w:val="en-GB"/>
        </w:rPr>
      </w:pPr>
      <w:r w:rsidRPr="001A3656">
        <w:rPr>
          <w:rFonts w:cstheme="minorHAnsi"/>
          <w:sz w:val="24"/>
          <w:szCs w:val="24"/>
          <w:lang w:val="en-GB"/>
        </w:rPr>
        <w:t>Involvement in School Improvement Planning</w:t>
      </w:r>
    </w:p>
    <w:p w:rsidR="001A3656" w:rsidRPr="001A3656" w:rsidRDefault="001A3656" w:rsidP="001A3656">
      <w:pPr>
        <w:pStyle w:val="ListParagraph"/>
        <w:numPr>
          <w:ilvl w:val="0"/>
          <w:numId w:val="43"/>
        </w:numPr>
        <w:rPr>
          <w:rFonts w:cstheme="minorHAnsi"/>
          <w:sz w:val="24"/>
          <w:szCs w:val="24"/>
          <w:lang w:val="en-GB"/>
        </w:rPr>
      </w:pPr>
      <w:r w:rsidRPr="001A3656">
        <w:rPr>
          <w:rFonts w:cstheme="minorHAnsi"/>
          <w:sz w:val="24"/>
          <w:szCs w:val="24"/>
          <w:lang w:val="en-GB"/>
        </w:rPr>
        <w:t>Update on the roll out of iPads and digital technology in school</w:t>
      </w:r>
    </w:p>
    <w:p w:rsidR="001A3656" w:rsidRPr="001A3656" w:rsidRDefault="001A3656" w:rsidP="001A3656">
      <w:pPr>
        <w:pStyle w:val="ListParagraph"/>
        <w:numPr>
          <w:ilvl w:val="0"/>
          <w:numId w:val="43"/>
        </w:numPr>
        <w:rPr>
          <w:rFonts w:cstheme="minorHAnsi"/>
          <w:sz w:val="24"/>
          <w:szCs w:val="24"/>
          <w:lang w:val="en-GB"/>
        </w:rPr>
      </w:pPr>
      <w:r w:rsidRPr="001A3656">
        <w:rPr>
          <w:rFonts w:cstheme="minorHAnsi"/>
          <w:sz w:val="24"/>
          <w:szCs w:val="24"/>
          <w:lang w:val="en-GB"/>
        </w:rPr>
        <w:t>Update from MCR Pathways on the mentoring scheme</w:t>
      </w:r>
    </w:p>
    <w:p w:rsidR="001A3656" w:rsidRPr="001A3656" w:rsidRDefault="001A3656" w:rsidP="001A3656">
      <w:pPr>
        <w:pStyle w:val="ListParagraph"/>
        <w:numPr>
          <w:ilvl w:val="0"/>
          <w:numId w:val="43"/>
        </w:numPr>
        <w:rPr>
          <w:rFonts w:cstheme="minorHAnsi"/>
          <w:sz w:val="24"/>
          <w:szCs w:val="24"/>
          <w:lang w:val="en-GB"/>
        </w:rPr>
      </w:pPr>
      <w:r w:rsidRPr="001A3656">
        <w:rPr>
          <w:rFonts w:cstheme="minorHAnsi"/>
          <w:sz w:val="24"/>
          <w:szCs w:val="24"/>
          <w:lang w:val="en-GB"/>
        </w:rPr>
        <w:t>Update from the LGBT group in school</w:t>
      </w:r>
    </w:p>
    <w:p w:rsidR="001A3656" w:rsidRPr="001A3656" w:rsidRDefault="001A3656" w:rsidP="001A3656">
      <w:pPr>
        <w:pStyle w:val="ListParagraph"/>
        <w:numPr>
          <w:ilvl w:val="0"/>
          <w:numId w:val="43"/>
        </w:numPr>
        <w:rPr>
          <w:rFonts w:cstheme="minorHAnsi"/>
          <w:sz w:val="24"/>
          <w:szCs w:val="24"/>
          <w:lang w:val="en-GB"/>
        </w:rPr>
      </w:pPr>
      <w:r w:rsidRPr="001A3656">
        <w:rPr>
          <w:rFonts w:cstheme="minorHAnsi"/>
          <w:sz w:val="24"/>
          <w:szCs w:val="24"/>
          <w:lang w:val="en-GB"/>
        </w:rPr>
        <w:t>Update on Pupil Equity Funding</w:t>
      </w:r>
    </w:p>
    <w:p w:rsidR="001A3656" w:rsidRDefault="001A3656" w:rsidP="001A3656">
      <w:pPr>
        <w:rPr>
          <w:rFonts w:cstheme="minorHAnsi"/>
          <w:sz w:val="24"/>
          <w:szCs w:val="24"/>
          <w:lang w:val="en-GB"/>
        </w:rPr>
      </w:pPr>
      <w:r>
        <w:rPr>
          <w:rFonts w:cstheme="minorHAnsi"/>
          <w:sz w:val="24"/>
          <w:szCs w:val="24"/>
          <w:lang w:val="en-GB"/>
        </w:rPr>
        <w:t xml:space="preserve">Changes continue as I have decided to step down from the Parent Council and wish all the best for everyone involved with </w:t>
      </w:r>
      <w:proofErr w:type="spellStart"/>
      <w:r>
        <w:rPr>
          <w:rFonts w:cstheme="minorHAnsi"/>
          <w:sz w:val="24"/>
          <w:szCs w:val="24"/>
          <w:lang w:val="en-GB"/>
        </w:rPr>
        <w:t>Hyndland</w:t>
      </w:r>
      <w:proofErr w:type="spellEnd"/>
      <w:r>
        <w:rPr>
          <w:rFonts w:cstheme="minorHAnsi"/>
          <w:sz w:val="24"/>
          <w:szCs w:val="24"/>
          <w:lang w:val="en-GB"/>
        </w:rPr>
        <w:t xml:space="preserve"> Secondary going forward.</w:t>
      </w:r>
    </w:p>
    <w:p w:rsidR="001A3656" w:rsidRDefault="001A3656" w:rsidP="001A3656">
      <w:pPr>
        <w:rPr>
          <w:rFonts w:cstheme="minorHAnsi"/>
          <w:sz w:val="24"/>
          <w:szCs w:val="24"/>
          <w:lang w:val="en-GB"/>
        </w:rPr>
      </w:pPr>
      <w:r>
        <w:rPr>
          <w:rFonts w:cstheme="minorHAnsi"/>
          <w:sz w:val="24"/>
          <w:szCs w:val="24"/>
          <w:lang w:val="en-GB"/>
        </w:rPr>
        <w:t>Dorothy Hooper</w:t>
      </w:r>
      <w:r>
        <w:rPr>
          <w:rFonts w:cstheme="minorHAnsi"/>
          <w:sz w:val="24"/>
          <w:szCs w:val="24"/>
          <w:lang w:val="en-GB"/>
        </w:rPr>
        <w:t xml:space="preserve">, </w:t>
      </w:r>
      <w:r>
        <w:rPr>
          <w:rFonts w:cstheme="minorHAnsi"/>
          <w:sz w:val="24"/>
          <w:szCs w:val="24"/>
          <w:lang w:val="en-GB"/>
        </w:rPr>
        <w:t>Chair</w:t>
      </w:r>
      <w:proofErr w:type="gramStart"/>
      <w:r>
        <w:rPr>
          <w:rFonts w:cstheme="minorHAnsi"/>
          <w:sz w:val="24"/>
          <w:szCs w:val="24"/>
          <w:lang w:val="en-GB"/>
        </w:rPr>
        <w:t xml:space="preserve">,  </w:t>
      </w:r>
      <w:r>
        <w:rPr>
          <w:rFonts w:cstheme="minorHAnsi"/>
          <w:sz w:val="24"/>
          <w:szCs w:val="24"/>
          <w:lang w:val="en-GB"/>
        </w:rPr>
        <w:t>June</w:t>
      </w:r>
      <w:proofErr w:type="gramEnd"/>
      <w:r>
        <w:rPr>
          <w:rFonts w:cstheme="minorHAnsi"/>
          <w:sz w:val="24"/>
          <w:szCs w:val="24"/>
          <w:lang w:val="en-GB"/>
        </w:rPr>
        <w:t xml:space="preserve"> 2019</w:t>
      </w:r>
    </w:p>
    <w:p w:rsidR="00460A01" w:rsidRDefault="00460A01" w:rsidP="0097267C">
      <w:pPr>
        <w:rPr>
          <w:b/>
          <w:sz w:val="28"/>
          <w:szCs w:val="28"/>
        </w:rPr>
      </w:pPr>
    </w:p>
    <w:sectPr w:rsidR="00460A01" w:rsidSect="00565EEB">
      <w:pgSz w:w="11906" w:h="16838"/>
      <w:pgMar w:top="720" w:right="720" w:bottom="720" w:left="720"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charset w:val="80"/>
    <w:family w:val="swiss"/>
    <w:pitch w:val="variable"/>
  </w:font>
  <w:font w:name="Segoe UI">
    <w:panose1 w:val="020B0502040204020203"/>
    <w:charset w:val="00"/>
    <w:family w:val="swiss"/>
    <w:pitch w:val="variable"/>
    <w:sig w:usb0="E4002EFF" w:usb1="C000E47F"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Droid Sans Fallback">
    <w:altName w:val="MS Gothic"/>
    <w:charset w:val="80"/>
    <w:family w:val="auto"/>
    <w:pitch w:val="variable"/>
  </w:font>
  <w:font w:name="Raleway">
    <w:altName w:val="Segoe Script"/>
    <w:charset w:val="00"/>
    <w:family w:val="swiss"/>
    <w:pitch w:val="variable"/>
    <w:sig w:usb0="00000001" w:usb1="5000205B" w:usb2="0000000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73B9D3F"/>
    <w:multiLevelType w:val="hybridMultilevel"/>
    <w:tmpl w:val="08DA95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2"/>
    <w:multiLevelType w:val="multilevel"/>
    <w:tmpl w:val="00000002"/>
    <w:name w:val="WW8Num2"/>
    <w:lvl w:ilvl="0">
      <w:start w:val="5"/>
      <w:numFmt w:val="decimal"/>
      <w:lvlText w:val="%1."/>
      <w:lvlJc w:val="left"/>
      <w:pPr>
        <w:tabs>
          <w:tab w:val="num" w:pos="720"/>
        </w:tabs>
        <w:ind w:left="720" w:hanging="360"/>
      </w:pPr>
      <w:rPr>
        <w:rFonts w:ascii="Wingdings" w:hAnsi="Wingdings" w:cs="OpenSymbol"/>
      </w:r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3"/>
    <w:multiLevelType w:val="multilevel"/>
    <w:tmpl w:val="00000003"/>
    <w:name w:val="WW8Num3"/>
    <w:lvl w:ilvl="0">
      <w:start w:val="6"/>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4"/>
    <w:multiLevelType w:val="multilevel"/>
    <w:tmpl w:val="00000004"/>
    <w:name w:val="WW8Num4"/>
    <w:lvl w:ilvl="0">
      <w:start w:val="8"/>
      <w:numFmt w:val="decimal"/>
      <w:lvlText w:val="%1."/>
      <w:lvlJc w:val="left"/>
      <w:pPr>
        <w:tabs>
          <w:tab w:val="num" w:pos="720"/>
        </w:tabs>
        <w:ind w:left="720" w:hanging="360"/>
      </w:pPr>
      <w:rPr>
        <w:rFonts w:ascii="Wingdings" w:hAnsi="Wingdings" w:cs="OpenSymbol"/>
      </w:rPr>
    </w:lvl>
    <w:lvl w:ilvl="1">
      <w:start w:val="1"/>
      <w:numFmt w:val="decimal"/>
      <w:lvlText w:val="%1.%2"/>
      <w:lvlJc w:val="left"/>
      <w:pPr>
        <w:tabs>
          <w:tab w:val="num" w:pos="1080"/>
        </w:tabs>
        <w:ind w:left="1080" w:hanging="360"/>
      </w:pPr>
      <w:rPr>
        <w:rFonts w:ascii="Symbol" w:hAnsi="Symbol" w:cs="Symbol" w:hint="default"/>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5"/>
    <w:multiLevelType w:val="multilevel"/>
    <w:tmpl w:val="00000005"/>
    <w:name w:val="WW8Num5"/>
    <w:lvl w:ilvl="0">
      <w:start w:val="7"/>
      <w:numFmt w:val="decimal"/>
      <w:lvlText w:val="%1."/>
      <w:lvlJc w:val="left"/>
      <w:pPr>
        <w:tabs>
          <w:tab w:val="num" w:pos="720"/>
        </w:tabs>
        <w:ind w:left="720" w:hanging="360"/>
      </w:pPr>
      <w:rPr>
        <w:rFonts w:ascii="Wingdings" w:hAnsi="Wingdings" w:cs="OpenSymbol"/>
      </w:rPr>
    </w:lvl>
    <w:lvl w:ilvl="1">
      <w:start w:val="1"/>
      <w:numFmt w:val="decimal"/>
      <w:lvlText w:val="%1.%2"/>
      <w:lvlJc w:val="left"/>
      <w:pPr>
        <w:tabs>
          <w:tab w:val="num" w:pos="1080"/>
        </w:tabs>
        <w:ind w:left="1080" w:hanging="360"/>
      </w:pPr>
      <w:rPr>
        <w:rFonts w:ascii="Symbol" w:hAnsi="Symbol" w:cs="Symbol" w:hint="default"/>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00822599"/>
    <w:multiLevelType w:val="hybridMultilevel"/>
    <w:tmpl w:val="7CF90C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3383D1F"/>
    <w:multiLevelType w:val="hybridMultilevel"/>
    <w:tmpl w:val="B4301E24"/>
    <w:lvl w:ilvl="0" w:tplc="B96C1416">
      <w:start w:val="1"/>
      <w:numFmt w:val="decimal"/>
      <w:lvlText w:val="%1."/>
      <w:lvlJc w:val="left"/>
      <w:pPr>
        <w:ind w:left="491" w:hanging="207"/>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FB69DF"/>
    <w:multiLevelType w:val="hybridMultilevel"/>
    <w:tmpl w:val="31DC45A4"/>
    <w:lvl w:ilvl="0" w:tplc="B380AB4C">
      <w:start w:val="1"/>
      <w:numFmt w:val="decimal"/>
      <w:lvlText w:val="%1"/>
      <w:lvlJc w:val="left"/>
      <w:pPr>
        <w:ind w:left="1417" w:hanging="708"/>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FF36EC"/>
    <w:multiLevelType w:val="hybridMultilevel"/>
    <w:tmpl w:val="6D6E8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F80905"/>
    <w:multiLevelType w:val="hybridMultilevel"/>
    <w:tmpl w:val="886065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861020D"/>
    <w:multiLevelType w:val="hybridMultilevel"/>
    <w:tmpl w:val="D2C2FFD2"/>
    <w:lvl w:ilvl="0" w:tplc="AC20D048">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FD43C01"/>
    <w:multiLevelType w:val="hybridMultilevel"/>
    <w:tmpl w:val="693EE66C"/>
    <w:lvl w:ilvl="0" w:tplc="B380AB4C">
      <w:start w:val="1"/>
      <w:numFmt w:val="decimal"/>
      <w:lvlText w:val="%1"/>
      <w:lvlJc w:val="left"/>
      <w:pPr>
        <w:ind w:left="1068" w:hanging="708"/>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B07A5E"/>
    <w:multiLevelType w:val="hybridMultilevel"/>
    <w:tmpl w:val="5BA4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C476DB"/>
    <w:multiLevelType w:val="hybridMultilevel"/>
    <w:tmpl w:val="F83C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4342B6"/>
    <w:multiLevelType w:val="hybridMultilevel"/>
    <w:tmpl w:val="28301B36"/>
    <w:lvl w:ilvl="0" w:tplc="0809000F">
      <w:start w:val="1"/>
      <w:numFmt w:val="decimal"/>
      <w:lvlText w:val="%1."/>
      <w:lvlJc w:val="left"/>
      <w:pPr>
        <w:ind w:left="360" w:hanging="360"/>
      </w:pPr>
    </w:lvl>
    <w:lvl w:ilvl="1" w:tplc="08090019" w:tentative="1">
      <w:start w:val="1"/>
      <w:numFmt w:val="lowerLetter"/>
      <w:lvlText w:val="%2."/>
      <w:lvlJc w:val="left"/>
      <w:pPr>
        <w:ind w:left="-4373" w:hanging="360"/>
      </w:pPr>
    </w:lvl>
    <w:lvl w:ilvl="2" w:tplc="0809001B" w:tentative="1">
      <w:start w:val="1"/>
      <w:numFmt w:val="lowerRoman"/>
      <w:lvlText w:val="%3."/>
      <w:lvlJc w:val="right"/>
      <w:pPr>
        <w:ind w:left="-365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2213" w:hanging="360"/>
      </w:pPr>
    </w:lvl>
    <w:lvl w:ilvl="5" w:tplc="0809001B" w:tentative="1">
      <w:start w:val="1"/>
      <w:numFmt w:val="lowerRoman"/>
      <w:lvlText w:val="%6."/>
      <w:lvlJc w:val="right"/>
      <w:pPr>
        <w:ind w:left="-1493" w:hanging="180"/>
      </w:pPr>
    </w:lvl>
    <w:lvl w:ilvl="6" w:tplc="0809000F" w:tentative="1">
      <w:start w:val="1"/>
      <w:numFmt w:val="decimal"/>
      <w:lvlText w:val="%7."/>
      <w:lvlJc w:val="left"/>
      <w:pPr>
        <w:ind w:left="-773" w:hanging="360"/>
      </w:pPr>
    </w:lvl>
    <w:lvl w:ilvl="7" w:tplc="08090019" w:tentative="1">
      <w:start w:val="1"/>
      <w:numFmt w:val="lowerLetter"/>
      <w:lvlText w:val="%8."/>
      <w:lvlJc w:val="left"/>
      <w:pPr>
        <w:ind w:left="-53" w:hanging="360"/>
      </w:pPr>
    </w:lvl>
    <w:lvl w:ilvl="8" w:tplc="0809001B" w:tentative="1">
      <w:start w:val="1"/>
      <w:numFmt w:val="lowerRoman"/>
      <w:lvlText w:val="%9."/>
      <w:lvlJc w:val="right"/>
      <w:pPr>
        <w:ind w:left="667" w:hanging="180"/>
      </w:pPr>
    </w:lvl>
  </w:abstractNum>
  <w:abstractNum w:abstractNumId="17" w15:restartNumberingAfterBreak="0">
    <w:nsid w:val="2F3C5ABF"/>
    <w:multiLevelType w:val="multilevel"/>
    <w:tmpl w:val="08090025"/>
    <w:lvl w:ilvl="0">
      <w:start w:val="1"/>
      <w:numFmt w:val="decimal"/>
      <w:pStyle w:val="Heading1"/>
      <w:lvlText w:val="%1"/>
      <w:lvlJc w:val="left"/>
      <w:pPr>
        <w:ind w:left="716"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350C57B8"/>
    <w:multiLevelType w:val="hybridMultilevel"/>
    <w:tmpl w:val="FEA0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F66461"/>
    <w:multiLevelType w:val="hybridMultilevel"/>
    <w:tmpl w:val="785862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5E7378"/>
    <w:multiLevelType w:val="hybridMultilevel"/>
    <w:tmpl w:val="D1DA4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B21412"/>
    <w:multiLevelType w:val="hybridMultilevel"/>
    <w:tmpl w:val="776E4B12"/>
    <w:lvl w:ilvl="0" w:tplc="AC20D048">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B752F3C"/>
    <w:multiLevelType w:val="hybridMultilevel"/>
    <w:tmpl w:val="B66E2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8771C1"/>
    <w:multiLevelType w:val="hybridMultilevel"/>
    <w:tmpl w:val="8B26C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48670C"/>
    <w:multiLevelType w:val="hybridMultilevel"/>
    <w:tmpl w:val="426A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587CD6"/>
    <w:multiLevelType w:val="hybridMultilevel"/>
    <w:tmpl w:val="E11A30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B8B57B5"/>
    <w:multiLevelType w:val="hybridMultilevel"/>
    <w:tmpl w:val="C6A8A780"/>
    <w:lvl w:ilvl="0" w:tplc="08090017">
      <w:start w:val="1"/>
      <w:numFmt w:val="lowerLetter"/>
      <w:lvlText w:val="%1)"/>
      <w:lvlJc w:val="left"/>
      <w:pPr>
        <w:ind w:left="1428" w:hanging="360"/>
      </w:pPr>
    </w:lvl>
    <w:lvl w:ilvl="1" w:tplc="08090019">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7" w15:restartNumberingAfterBreak="0">
    <w:nsid w:val="4C772507"/>
    <w:multiLevelType w:val="hybridMultilevel"/>
    <w:tmpl w:val="50E0350A"/>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080"/>
        </w:tabs>
        <w:ind w:left="1080" w:hanging="360"/>
      </w:pPr>
      <w:rPr>
        <w:rFonts w:ascii="Wingdings" w:hAnsi="Wingdings" w:hint="default"/>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4CF3542B"/>
    <w:multiLevelType w:val="hybridMultilevel"/>
    <w:tmpl w:val="9D381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340ED6"/>
    <w:multiLevelType w:val="hybridMultilevel"/>
    <w:tmpl w:val="B26A2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395FA0"/>
    <w:multiLevelType w:val="hybridMultilevel"/>
    <w:tmpl w:val="B48C0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9618E2"/>
    <w:multiLevelType w:val="hybridMultilevel"/>
    <w:tmpl w:val="748E1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287BD3"/>
    <w:multiLevelType w:val="multilevel"/>
    <w:tmpl w:val="431294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59621BB"/>
    <w:multiLevelType w:val="hybridMultilevel"/>
    <w:tmpl w:val="7B1E9A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7A77762"/>
    <w:multiLevelType w:val="multilevel"/>
    <w:tmpl w:val="86EA48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BEAF9C4"/>
    <w:multiLevelType w:val="hybridMultilevel"/>
    <w:tmpl w:val="CE6E10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8821BFC"/>
    <w:multiLevelType w:val="hybridMultilevel"/>
    <w:tmpl w:val="16564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91648D0"/>
    <w:multiLevelType w:val="hybridMultilevel"/>
    <w:tmpl w:val="59BC10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D785B92"/>
    <w:multiLevelType w:val="hybridMultilevel"/>
    <w:tmpl w:val="8D8CA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7A1934"/>
    <w:multiLevelType w:val="hybridMultilevel"/>
    <w:tmpl w:val="D9C630B2"/>
    <w:lvl w:ilvl="0" w:tplc="AC20D04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336012"/>
    <w:multiLevelType w:val="hybridMultilevel"/>
    <w:tmpl w:val="CB6EC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38542B"/>
    <w:multiLevelType w:val="hybridMultilevel"/>
    <w:tmpl w:val="6B26E89E"/>
    <w:lvl w:ilvl="0" w:tplc="2CE80A6E">
      <w:start w:val="1"/>
      <w:numFmt w:val="decimal"/>
      <w:lvlText w:val="%1"/>
      <w:lvlJc w:val="left"/>
      <w:pPr>
        <w:ind w:left="1065" w:hanging="70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0F3B44"/>
    <w:multiLevelType w:val="hybridMultilevel"/>
    <w:tmpl w:val="D894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41"/>
  </w:num>
  <w:num w:numId="8">
    <w:abstractNumId w:val="37"/>
  </w:num>
  <w:num w:numId="9">
    <w:abstractNumId w:val="9"/>
  </w:num>
  <w:num w:numId="10">
    <w:abstractNumId w:val="19"/>
  </w:num>
  <w:num w:numId="11">
    <w:abstractNumId w:val="13"/>
  </w:num>
  <w:num w:numId="12">
    <w:abstractNumId w:val="22"/>
  </w:num>
  <w:num w:numId="13">
    <w:abstractNumId w:val="26"/>
  </w:num>
  <w:num w:numId="14">
    <w:abstractNumId w:val="8"/>
  </w:num>
  <w:num w:numId="15">
    <w:abstractNumId w:val="17"/>
  </w:num>
  <w:num w:numId="16">
    <w:abstractNumId w:val="35"/>
  </w:num>
  <w:num w:numId="17">
    <w:abstractNumId w:val="0"/>
  </w:num>
  <w:num w:numId="18">
    <w:abstractNumId w:val="7"/>
  </w:num>
  <w:num w:numId="19">
    <w:abstractNumId w:val="34"/>
  </w:num>
  <w:num w:numId="20">
    <w:abstractNumId w:val="33"/>
  </w:num>
  <w:num w:numId="21">
    <w:abstractNumId w:val="16"/>
  </w:num>
  <w:num w:numId="22">
    <w:abstractNumId w:val="21"/>
  </w:num>
  <w:num w:numId="23">
    <w:abstractNumId w:val="12"/>
  </w:num>
  <w:num w:numId="24">
    <w:abstractNumId w:val="36"/>
  </w:num>
  <w:num w:numId="25">
    <w:abstractNumId w:val="20"/>
  </w:num>
  <w:num w:numId="26">
    <w:abstractNumId w:val="11"/>
  </w:num>
  <w:num w:numId="27">
    <w:abstractNumId w:val="15"/>
  </w:num>
  <w:num w:numId="28">
    <w:abstractNumId w:val="39"/>
  </w:num>
  <w:num w:numId="29">
    <w:abstractNumId w:val="42"/>
  </w:num>
  <w:num w:numId="30">
    <w:abstractNumId w:val="24"/>
  </w:num>
  <w:num w:numId="31">
    <w:abstractNumId w:val="38"/>
  </w:num>
  <w:num w:numId="32">
    <w:abstractNumId w:val="28"/>
  </w:num>
  <w:num w:numId="33">
    <w:abstractNumId w:val="10"/>
  </w:num>
  <w:num w:numId="34">
    <w:abstractNumId w:val="32"/>
  </w:num>
  <w:num w:numId="35">
    <w:abstractNumId w:val="31"/>
  </w:num>
  <w:num w:numId="36">
    <w:abstractNumId w:val="18"/>
  </w:num>
  <w:num w:numId="37">
    <w:abstractNumId w:val="30"/>
  </w:num>
  <w:num w:numId="38">
    <w:abstractNumId w:val="14"/>
  </w:num>
  <w:num w:numId="39">
    <w:abstractNumId w:val="40"/>
  </w:num>
  <w:num w:numId="40">
    <w:abstractNumId w:val="23"/>
  </w:num>
  <w:num w:numId="41">
    <w:abstractNumId w:val="25"/>
  </w:num>
  <w:num w:numId="42">
    <w:abstractNumId w:val="27"/>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embedSystemFonts/>
  <w:proofState w:spelling="clean" w:grammar="clean"/>
  <w:stylePaneFormatFilter w:val="4724" w:allStyles="0" w:customStyles="0" w:latentStyles="1" w:stylesInUse="0" w:headingStyles="1" w:numberingStyles="0" w:tableStyles="0" w:directFormattingOnRuns="1" w:directFormattingOnParagraphs="1" w:directFormattingOnNumbering="1" w:directFormattingOnTables="0" w:clearFormatting="0" w:top3HeadingStyles="0" w:visibleStyles="1" w:alternateStyleNames="0"/>
  <w:stylePaneSortMethod w:val="0004"/>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D06"/>
    <w:rsid w:val="00025933"/>
    <w:rsid w:val="0006495A"/>
    <w:rsid w:val="0008331E"/>
    <w:rsid w:val="000D1D98"/>
    <w:rsid w:val="000D7186"/>
    <w:rsid w:val="000D77C0"/>
    <w:rsid w:val="000F0E82"/>
    <w:rsid w:val="001150A1"/>
    <w:rsid w:val="0011678A"/>
    <w:rsid w:val="00151D1C"/>
    <w:rsid w:val="00160517"/>
    <w:rsid w:val="00191E67"/>
    <w:rsid w:val="001A3656"/>
    <w:rsid w:val="001B035D"/>
    <w:rsid w:val="001D78D6"/>
    <w:rsid w:val="00200374"/>
    <w:rsid w:val="002554E7"/>
    <w:rsid w:val="002902A3"/>
    <w:rsid w:val="002E0D4D"/>
    <w:rsid w:val="002E25F9"/>
    <w:rsid w:val="002E35F5"/>
    <w:rsid w:val="003027D5"/>
    <w:rsid w:val="00305DA0"/>
    <w:rsid w:val="0032691D"/>
    <w:rsid w:val="00337566"/>
    <w:rsid w:val="003411B0"/>
    <w:rsid w:val="00375722"/>
    <w:rsid w:val="0038703F"/>
    <w:rsid w:val="003B254E"/>
    <w:rsid w:val="003D3AF6"/>
    <w:rsid w:val="003F56FF"/>
    <w:rsid w:val="00421CAF"/>
    <w:rsid w:val="00451152"/>
    <w:rsid w:val="0045656E"/>
    <w:rsid w:val="00460A01"/>
    <w:rsid w:val="00460ECD"/>
    <w:rsid w:val="00476B7E"/>
    <w:rsid w:val="00487292"/>
    <w:rsid w:val="0049395E"/>
    <w:rsid w:val="0049416C"/>
    <w:rsid w:val="0049709C"/>
    <w:rsid w:val="004C28D1"/>
    <w:rsid w:val="004E0E46"/>
    <w:rsid w:val="004E2ADE"/>
    <w:rsid w:val="004F4DDE"/>
    <w:rsid w:val="004F7C97"/>
    <w:rsid w:val="0050397F"/>
    <w:rsid w:val="00504304"/>
    <w:rsid w:val="0052358B"/>
    <w:rsid w:val="00537CE8"/>
    <w:rsid w:val="005507BE"/>
    <w:rsid w:val="0055424A"/>
    <w:rsid w:val="00565AAA"/>
    <w:rsid w:val="00565EEB"/>
    <w:rsid w:val="00566CD9"/>
    <w:rsid w:val="005A066E"/>
    <w:rsid w:val="005A5F02"/>
    <w:rsid w:val="005D2952"/>
    <w:rsid w:val="005D3DB5"/>
    <w:rsid w:val="005D4A5F"/>
    <w:rsid w:val="005E1395"/>
    <w:rsid w:val="006164BC"/>
    <w:rsid w:val="00657085"/>
    <w:rsid w:val="00662FDE"/>
    <w:rsid w:val="00667A45"/>
    <w:rsid w:val="006815D6"/>
    <w:rsid w:val="00693E28"/>
    <w:rsid w:val="0069513D"/>
    <w:rsid w:val="006A30CD"/>
    <w:rsid w:val="006B06A4"/>
    <w:rsid w:val="006B0F42"/>
    <w:rsid w:val="006B2B3C"/>
    <w:rsid w:val="006B6BFE"/>
    <w:rsid w:val="006D248B"/>
    <w:rsid w:val="006E02F6"/>
    <w:rsid w:val="006E26C0"/>
    <w:rsid w:val="006F52B3"/>
    <w:rsid w:val="00713120"/>
    <w:rsid w:val="00770232"/>
    <w:rsid w:val="007A5608"/>
    <w:rsid w:val="007D4731"/>
    <w:rsid w:val="007D49D2"/>
    <w:rsid w:val="008011C6"/>
    <w:rsid w:val="0080350A"/>
    <w:rsid w:val="00812DE8"/>
    <w:rsid w:val="00821C8E"/>
    <w:rsid w:val="00827127"/>
    <w:rsid w:val="00840267"/>
    <w:rsid w:val="0084378B"/>
    <w:rsid w:val="00846ABA"/>
    <w:rsid w:val="0085445E"/>
    <w:rsid w:val="00862ED1"/>
    <w:rsid w:val="00870EFC"/>
    <w:rsid w:val="00896612"/>
    <w:rsid w:val="008A38DA"/>
    <w:rsid w:val="008A3A5B"/>
    <w:rsid w:val="008A6373"/>
    <w:rsid w:val="008C1F44"/>
    <w:rsid w:val="009222D1"/>
    <w:rsid w:val="009263E7"/>
    <w:rsid w:val="0093032A"/>
    <w:rsid w:val="00951C17"/>
    <w:rsid w:val="0097267C"/>
    <w:rsid w:val="00983F60"/>
    <w:rsid w:val="009B26BE"/>
    <w:rsid w:val="009C2234"/>
    <w:rsid w:val="009D214B"/>
    <w:rsid w:val="009E1703"/>
    <w:rsid w:val="009E5FFB"/>
    <w:rsid w:val="009F2B3F"/>
    <w:rsid w:val="00A05F19"/>
    <w:rsid w:val="00A13267"/>
    <w:rsid w:val="00A23ABF"/>
    <w:rsid w:val="00A26307"/>
    <w:rsid w:val="00A3418C"/>
    <w:rsid w:val="00A728D7"/>
    <w:rsid w:val="00A855D7"/>
    <w:rsid w:val="00AC3970"/>
    <w:rsid w:val="00AD0183"/>
    <w:rsid w:val="00AD01EC"/>
    <w:rsid w:val="00AD0401"/>
    <w:rsid w:val="00B02B36"/>
    <w:rsid w:val="00B051BB"/>
    <w:rsid w:val="00B12D06"/>
    <w:rsid w:val="00B22EDA"/>
    <w:rsid w:val="00B23A23"/>
    <w:rsid w:val="00B319B9"/>
    <w:rsid w:val="00B4319C"/>
    <w:rsid w:val="00B51E3C"/>
    <w:rsid w:val="00B62380"/>
    <w:rsid w:val="00B65382"/>
    <w:rsid w:val="00B7080E"/>
    <w:rsid w:val="00B73CFB"/>
    <w:rsid w:val="00BD6EDC"/>
    <w:rsid w:val="00BF7BED"/>
    <w:rsid w:val="00C02E2D"/>
    <w:rsid w:val="00C04F44"/>
    <w:rsid w:val="00C05B39"/>
    <w:rsid w:val="00C6472C"/>
    <w:rsid w:val="00C7473E"/>
    <w:rsid w:val="00C751C2"/>
    <w:rsid w:val="00C80C0D"/>
    <w:rsid w:val="00C84CEB"/>
    <w:rsid w:val="00CB38DB"/>
    <w:rsid w:val="00CB7930"/>
    <w:rsid w:val="00CD22A0"/>
    <w:rsid w:val="00CF0BD4"/>
    <w:rsid w:val="00CF2EC5"/>
    <w:rsid w:val="00CF3BE1"/>
    <w:rsid w:val="00D15929"/>
    <w:rsid w:val="00D17B2E"/>
    <w:rsid w:val="00D22569"/>
    <w:rsid w:val="00D27917"/>
    <w:rsid w:val="00D47339"/>
    <w:rsid w:val="00D76741"/>
    <w:rsid w:val="00DA2D25"/>
    <w:rsid w:val="00DA5A72"/>
    <w:rsid w:val="00DB78ED"/>
    <w:rsid w:val="00DC1161"/>
    <w:rsid w:val="00DD0B6C"/>
    <w:rsid w:val="00E03750"/>
    <w:rsid w:val="00E158A3"/>
    <w:rsid w:val="00E22A1C"/>
    <w:rsid w:val="00E25FB5"/>
    <w:rsid w:val="00E410FF"/>
    <w:rsid w:val="00E54E68"/>
    <w:rsid w:val="00E67951"/>
    <w:rsid w:val="00E86BAF"/>
    <w:rsid w:val="00ED527D"/>
    <w:rsid w:val="00EE36BB"/>
    <w:rsid w:val="00EF12E7"/>
    <w:rsid w:val="00EF7709"/>
    <w:rsid w:val="00F14057"/>
    <w:rsid w:val="00F2754A"/>
    <w:rsid w:val="00F31F7E"/>
    <w:rsid w:val="00F47070"/>
    <w:rsid w:val="00F52C91"/>
    <w:rsid w:val="00F62397"/>
    <w:rsid w:val="00F66609"/>
    <w:rsid w:val="00FA09AF"/>
    <w:rsid w:val="00FA6EF9"/>
    <w:rsid w:val="00FD51D8"/>
    <w:rsid w:val="00FE09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BCD1E7-5601-4E31-8D42-77C1997F4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95A"/>
  </w:style>
  <w:style w:type="paragraph" w:styleId="Heading1">
    <w:name w:val="heading 1"/>
    <w:basedOn w:val="Normal"/>
    <w:next w:val="Normal"/>
    <w:link w:val="Heading1Char"/>
    <w:uiPriority w:val="9"/>
    <w:qFormat/>
    <w:rsid w:val="00E22A1C"/>
    <w:pPr>
      <w:keepNext/>
      <w:keepLines/>
      <w:numPr>
        <w:numId w:val="15"/>
      </w:numPr>
      <w:spacing w:before="480" w:after="0"/>
      <w:ind w:left="432"/>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E22A1C"/>
    <w:pPr>
      <w:keepNext/>
      <w:keepLines/>
      <w:numPr>
        <w:ilvl w:val="1"/>
        <w:numId w:val="15"/>
      </w:numPr>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E22A1C"/>
    <w:pPr>
      <w:keepNext/>
      <w:keepLines/>
      <w:numPr>
        <w:ilvl w:val="2"/>
        <w:numId w:val="15"/>
      </w:numPr>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E22A1C"/>
    <w:pPr>
      <w:keepNext/>
      <w:keepLines/>
      <w:numPr>
        <w:ilvl w:val="3"/>
        <w:numId w:val="15"/>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E22A1C"/>
    <w:pPr>
      <w:keepNext/>
      <w:keepLines/>
      <w:numPr>
        <w:ilvl w:val="4"/>
        <w:numId w:val="15"/>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E22A1C"/>
    <w:pPr>
      <w:keepNext/>
      <w:keepLines/>
      <w:numPr>
        <w:ilvl w:val="5"/>
        <w:numId w:val="15"/>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E22A1C"/>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2A1C"/>
    <w:pPr>
      <w:keepNext/>
      <w:keepLines/>
      <w:numPr>
        <w:ilvl w:val="7"/>
        <w:numId w:val="15"/>
      </w:numPr>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E22A1C"/>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025933"/>
    <w:rPr>
      <w:rFonts w:ascii="Wingdings" w:hAnsi="Wingdings" w:cs="OpenSymbol"/>
    </w:rPr>
  </w:style>
  <w:style w:type="character" w:customStyle="1" w:styleId="WW8Num1z1">
    <w:name w:val="WW8Num1z1"/>
    <w:rsid w:val="00025933"/>
    <w:rPr>
      <w:rFonts w:ascii="Symbol" w:hAnsi="Symbol" w:cs="Symbol" w:hint="default"/>
    </w:rPr>
  </w:style>
  <w:style w:type="character" w:customStyle="1" w:styleId="WW8Num2z0">
    <w:name w:val="WW8Num2z0"/>
    <w:rsid w:val="00025933"/>
    <w:rPr>
      <w:rFonts w:ascii="Wingdings" w:hAnsi="Wingdings" w:cs="OpenSymbol"/>
    </w:rPr>
  </w:style>
  <w:style w:type="character" w:customStyle="1" w:styleId="WW8Num2z1">
    <w:name w:val="WW8Num2z1"/>
    <w:rsid w:val="00025933"/>
  </w:style>
  <w:style w:type="character" w:customStyle="1" w:styleId="WW8Num2z2">
    <w:name w:val="WW8Num2z2"/>
    <w:rsid w:val="00025933"/>
  </w:style>
  <w:style w:type="character" w:customStyle="1" w:styleId="WW8Num2z3">
    <w:name w:val="WW8Num2z3"/>
    <w:rsid w:val="00025933"/>
  </w:style>
  <w:style w:type="character" w:customStyle="1" w:styleId="WW8Num2z4">
    <w:name w:val="WW8Num2z4"/>
    <w:rsid w:val="00025933"/>
  </w:style>
  <w:style w:type="character" w:customStyle="1" w:styleId="WW8Num2z5">
    <w:name w:val="WW8Num2z5"/>
    <w:rsid w:val="00025933"/>
  </w:style>
  <w:style w:type="character" w:customStyle="1" w:styleId="WW8Num2z6">
    <w:name w:val="WW8Num2z6"/>
    <w:rsid w:val="00025933"/>
  </w:style>
  <w:style w:type="character" w:customStyle="1" w:styleId="WW8Num2z7">
    <w:name w:val="WW8Num2z7"/>
    <w:rsid w:val="00025933"/>
  </w:style>
  <w:style w:type="character" w:customStyle="1" w:styleId="WW8Num2z8">
    <w:name w:val="WW8Num2z8"/>
    <w:rsid w:val="00025933"/>
  </w:style>
  <w:style w:type="character" w:customStyle="1" w:styleId="WW8Num3z0">
    <w:name w:val="WW8Num3z0"/>
    <w:rsid w:val="00025933"/>
  </w:style>
  <w:style w:type="character" w:customStyle="1" w:styleId="WW8Num3z1">
    <w:name w:val="WW8Num3z1"/>
    <w:rsid w:val="00025933"/>
  </w:style>
  <w:style w:type="character" w:customStyle="1" w:styleId="WW8Num3z2">
    <w:name w:val="WW8Num3z2"/>
    <w:rsid w:val="00025933"/>
  </w:style>
  <w:style w:type="character" w:customStyle="1" w:styleId="WW8Num3z3">
    <w:name w:val="WW8Num3z3"/>
    <w:rsid w:val="00025933"/>
  </w:style>
  <w:style w:type="character" w:customStyle="1" w:styleId="WW8Num3z4">
    <w:name w:val="WW8Num3z4"/>
    <w:rsid w:val="00025933"/>
  </w:style>
  <w:style w:type="character" w:customStyle="1" w:styleId="WW8Num3z5">
    <w:name w:val="WW8Num3z5"/>
    <w:rsid w:val="00025933"/>
  </w:style>
  <w:style w:type="character" w:customStyle="1" w:styleId="WW8Num3z6">
    <w:name w:val="WW8Num3z6"/>
    <w:rsid w:val="00025933"/>
  </w:style>
  <w:style w:type="character" w:customStyle="1" w:styleId="WW8Num3z7">
    <w:name w:val="WW8Num3z7"/>
    <w:rsid w:val="00025933"/>
  </w:style>
  <w:style w:type="character" w:customStyle="1" w:styleId="WW8Num3z8">
    <w:name w:val="WW8Num3z8"/>
    <w:rsid w:val="00025933"/>
  </w:style>
  <w:style w:type="character" w:customStyle="1" w:styleId="WW8Num4z0">
    <w:name w:val="WW8Num4z0"/>
    <w:rsid w:val="00025933"/>
    <w:rPr>
      <w:rFonts w:ascii="Wingdings" w:hAnsi="Wingdings" w:cs="OpenSymbol"/>
    </w:rPr>
  </w:style>
  <w:style w:type="character" w:customStyle="1" w:styleId="WW8Num4z1">
    <w:name w:val="WW8Num4z1"/>
    <w:rsid w:val="00025933"/>
    <w:rPr>
      <w:rFonts w:ascii="Symbol" w:hAnsi="Symbol" w:cs="Symbol" w:hint="default"/>
    </w:rPr>
  </w:style>
  <w:style w:type="character" w:customStyle="1" w:styleId="WW8Num4z2">
    <w:name w:val="WW8Num4z2"/>
    <w:rsid w:val="00025933"/>
  </w:style>
  <w:style w:type="character" w:customStyle="1" w:styleId="WW8Num4z3">
    <w:name w:val="WW8Num4z3"/>
    <w:rsid w:val="00025933"/>
  </w:style>
  <w:style w:type="character" w:customStyle="1" w:styleId="WW8Num4z4">
    <w:name w:val="WW8Num4z4"/>
    <w:rsid w:val="00025933"/>
  </w:style>
  <w:style w:type="character" w:customStyle="1" w:styleId="WW8Num4z5">
    <w:name w:val="WW8Num4z5"/>
    <w:rsid w:val="00025933"/>
  </w:style>
  <w:style w:type="character" w:customStyle="1" w:styleId="WW8Num4z6">
    <w:name w:val="WW8Num4z6"/>
    <w:rsid w:val="00025933"/>
  </w:style>
  <w:style w:type="character" w:customStyle="1" w:styleId="WW8Num4z7">
    <w:name w:val="WW8Num4z7"/>
    <w:rsid w:val="00025933"/>
  </w:style>
  <w:style w:type="character" w:customStyle="1" w:styleId="WW8Num4z8">
    <w:name w:val="WW8Num4z8"/>
    <w:rsid w:val="00025933"/>
  </w:style>
  <w:style w:type="character" w:customStyle="1" w:styleId="WW8Num5z0">
    <w:name w:val="WW8Num5z0"/>
    <w:rsid w:val="00025933"/>
    <w:rPr>
      <w:rFonts w:ascii="Wingdings" w:hAnsi="Wingdings" w:cs="OpenSymbol"/>
    </w:rPr>
  </w:style>
  <w:style w:type="character" w:customStyle="1" w:styleId="WW8Num5z1">
    <w:name w:val="WW8Num5z1"/>
    <w:rsid w:val="00025933"/>
    <w:rPr>
      <w:rFonts w:ascii="Symbol" w:hAnsi="Symbol" w:cs="Symbol" w:hint="default"/>
    </w:rPr>
  </w:style>
  <w:style w:type="character" w:customStyle="1" w:styleId="WW8Num5z2">
    <w:name w:val="WW8Num5z2"/>
    <w:rsid w:val="00025933"/>
  </w:style>
  <w:style w:type="character" w:customStyle="1" w:styleId="WW8Num5z3">
    <w:name w:val="WW8Num5z3"/>
    <w:rsid w:val="00025933"/>
  </w:style>
  <w:style w:type="character" w:customStyle="1" w:styleId="WW8Num5z4">
    <w:name w:val="WW8Num5z4"/>
    <w:rsid w:val="00025933"/>
  </w:style>
  <w:style w:type="character" w:customStyle="1" w:styleId="WW8Num5z5">
    <w:name w:val="WW8Num5z5"/>
    <w:rsid w:val="00025933"/>
  </w:style>
  <w:style w:type="character" w:customStyle="1" w:styleId="WW8Num5z6">
    <w:name w:val="WW8Num5z6"/>
    <w:rsid w:val="00025933"/>
  </w:style>
  <w:style w:type="character" w:customStyle="1" w:styleId="WW8Num5z7">
    <w:name w:val="WW8Num5z7"/>
    <w:rsid w:val="00025933"/>
  </w:style>
  <w:style w:type="character" w:customStyle="1" w:styleId="WW8Num5z8">
    <w:name w:val="WW8Num5z8"/>
    <w:rsid w:val="00025933"/>
  </w:style>
  <w:style w:type="character" w:customStyle="1" w:styleId="WW8Num6z0">
    <w:name w:val="WW8Num6z0"/>
    <w:rsid w:val="00025933"/>
  </w:style>
  <w:style w:type="character" w:customStyle="1" w:styleId="WW8Num6z1">
    <w:name w:val="WW8Num6z1"/>
    <w:rsid w:val="00025933"/>
  </w:style>
  <w:style w:type="character" w:customStyle="1" w:styleId="WW8Num6z2">
    <w:name w:val="WW8Num6z2"/>
    <w:rsid w:val="00025933"/>
  </w:style>
  <w:style w:type="character" w:customStyle="1" w:styleId="WW8Num6z3">
    <w:name w:val="WW8Num6z3"/>
    <w:rsid w:val="00025933"/>
  </w:style>
  <w:style w:type="character" w:customStyle="1" w:styleId="WW8Num6z4">
    <w:name w:val="WW8Num6z4"/>
    <w:rsid w:val="00025933"/>
  </w:style>
  <w:style w:type="character" w:customStyle="1" w:styleId="WW8Num6z5">
    <w:name w:val="WW8Num6z5"/>
    <w:rsid w:val="00025933"/>
  </w:style>
  <w:style w:type="character" w:customStyle="1" w:styleId="WW8Num6z6">
    <w:name w:val="WW8Num6z6"/>
    <w:rsid w:val="00025933"/>
  </w:style>
  <w:style w:type="character" w:customStyle="1" w:styleId="WW8Num6z7">
    <w:name w:val="WW8Num6z7"/>
    <w:rsid w:val="00025933"/>
  </w:style>
  <w:style w:type="character" w:customStyle="1" w:styleId="WW8Num6z8">
    <w:name w:val="WW8Num6z8"/>
    <w:rsid w:val="00025933"/>
  </w:style>
  <w:style w:type="character" w:customStyle="1" w:styleId="Bullets">
    <w:name w:val="Bullets"/>
    <w:rsid w:val="00025933"/>
    <w:rPr>
      <w:rFonts w:ascii="OpenSymbol" w:eastAsia="OpenSymbol" w:hAnsi="OpenSymbol" w:cs="OpenSymbol"/>
    </w:rPr>
  </w:style>
  <w:style w:type="character" w:customStyle="1" w:styleId="NumberingSymbols">
    <w:name w:val="Numbering Symbols"/>
    <w:rsid w:val="00025933"/>
  </w:style>
  <w:style w:type="paragraph" w:customStyle="1" w:styleId="Heading">
    <w:name w:val="Heading"/>
    <w:basedOn w:val="Normal"/>
    <w:next w:val="BodyText"/>
    <w:rsid w:val="00025933"/>
    <w:pPr>
      <w:keepNext/>
      <w:spacing w:before="240" w:after="120"/>
    </w:pPr>
    <w:rPr>
      <w:rFonts w:ascii="Liberation Sans" w:hAnsi="Liberation Sans"/>
      <w:sz w:val="28"/>
      <w:szCs w:val="28"/>
    </w:rPr>
  </w:style>
  <w:style w:type="paragraph" w:styleId="BodyText">
    <w:name w:val="Body Text"/>
    <w:basedOn w:val="Normal"/>
    <w:rsid w:val="00025933"/>
    <w:pPr>
      <w:spacing w:after="140" w:line="288" w:lineRule="auto"/>
    </w:pPr>
  </w:style>
  <w:style w:type="paragraph" w:styleId="List">
    <w:name w:val="List"/>
    <w:basedOn w:val="BodyText"/>
    <w:rsid w:val="00025933"/>
  </w:style>
  <w:style w:type="paragraph" w:styleId="Caption">
    <w:name w:val="caption"/>
    <w:basedOn w:val="Normal"/>
    <w:next w:val="Normal"/>
    <w:uiPriority w:val="35"/>
    <w:unhideWhenUsed/>
    <w:qFormat/>
    <w:rsid w:val="00E22A1C"/>
    <w:pPr>
      <w:spacing w:line="240" w:lineRule="auto"/>
    </w:pPr>
    <w:rPr>
      <w:b/>
      <w:bCs/>
      <w:color w:val="4472C4" w:themeColor="accent1"/>
      <w:sz w:val="18"/>
      <w:szCs w:val="18"/>
    </w:rPr>
  </w:style>
  <w:style w:type="paragraph" w:customStyle="1" w:styleId="Index">
    <w:name w:val="Index"/>
    <w:basedOn w:val="Normal"/>
    <w:rsid w:val="00025933"/>
    <w:pPr>
      <w:suppressLineNumbers/>
    </w:pPr>
  </w:style>
  <w:style w:type="paragraph" w:styleId="ListParagraph">
    <w:name w:val="List Paragraph"/>
    <w:basedOn w:val="Normal"/>
    <w:uiPriority w:val="34"/>
    <w:qFormat/>
    <w:rsid w:val="00E22A1C"/>
    <w:pPr>
      <w:ind w:left="720"/>
      <w:contextualSpacing/>
    </w:pPr>
  </w:style>
  <w:style w:type="paragraph" w:styleId="BalloonText">
    <w:name w:val="Balloon Text"/>
    <w:basedOn w:val="Normal"/>
    <w:link w:val="BalloonTextChar"/>
    <w:uiPriority w:val="99"/>
    <w:semiHidden/>
    <w:unhideWhenUsed/>
    <w:rsid w:val="000D1D98"/>
    <w:rPr>
      <w:rFonts w:ascii="Segoe UI" w:hAnsi="Segoe UI" w:cs="Mangal"/>
      <w:sz w:val="18"/>
      <w:szCs w:val="16"/>
    </w:rPr>
  </w:style>
  <w:style w:type="character" w:customStyle="1" w:styleId="BalloonTextChar">
    <w:name w:val="Balloon Text Char"/>
    <w:basedOn w:val="DefaultParagraphFont"/>
    <w:link w:val="BalloonText"/>
    <w:uiPriority w:val="99"/>
    <w:semiHidden/>
    <w:rsid w:val="000D1D98"/>
    <w:rPr>
      <w:rFonts w:ascii="Segoe UI" w:eastAsia="Droid Sans Fallback" w:hAnsi="Segoe UI" w:cs="Mangal"/>
      <w:kern w:val="1"/>
      <w:sz w:val="18"/>
      <w:szCs w:val="16"/>
      <w:lang w:eastAsia="hi-IN" w:bidi="hi-IN"/>
    </w:rPr>
  </w:style>
  <w:style w:type="character" w:customStyle="1" w:styleId="Heading1Char">
    <w:name w:val="Heading 1 Char"/>
    <w:basedOn w:val="DefaultParagraphFont"/>
    <w:link w:val="Heading1"/>
    <w:uiPriority w:val="9"/>
    <w:rsid w:val="00E22A1C"/>
    <w:rPr>
      <w:rFonts w:asciiTheme="majorHAnsi" w:eastAsiaTheme="majorEastAsia" w:hAnsiTheme="majorHAnsi" w:cstheme="majorBidi"/>
      <w:b/>
      <w:bCs/>
      <w:color w:val="000000" w:themeColor="text1"/>
      <w:sz w:val="28"/>
      <w:szCs w:val="28"/>
    </w:rPr>
  </w:style>
  <w:style w:type="paragraph" w:styleId="Title">
    <w:name w:val="Title"/>
    <w:basedOn w:val="Normal"/>
    <w:next w:val="Normal"/>
    <w:link w:val="TitleChar"/>
    <w:uiPriority w:val="10"/>
    <w:qFormat/>
    <w:rsid w:val="00F47070"/>
    <w:pPr>
      <w:pBdr>
        <w:bottom w:val="single" w:sz="8" w:space="4" w:color="4472C4" w:themeColor="accent1"/>
      </w:pBdr>
      <w:spacing w:after="300"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uiPriority w:val="10"/>
    <w:rsid w:val="00F47070"/>
    <w:rPr>
      <w:rFonts w:asciiTheme="majorHAnsi" w:eastAsiaTheme="majorEastAsia" w:hAnsiTheme="majorHAnsi" w:cstheme="majorBidi"/>
      <w:color w:val="000000" w:themeColor="text1"/>
      <w:spacing w:val="5"/>
      <w:kern w:val="28"/>
      <w:sz w:val="52"/>
      <w:szCs w:val="52"/>
    </w:rPr>
  </w:style>
  <w:style w:type="paragraph" w:styleId="Subtitle">
    <w:name w:val="Subtitle"/>
    <w:basedOn w:val="Normal"/>
    <w:next w:val="Normal"/>
    <w:link w:val="SubtitleChar"/>
    <w:uiPriority w:val="11"/>
    <w:qFormat/>
    <w:rsid w:val="00662FDE"/>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uiPriority w:val="11"/>
    <w:rsid w:val="00662FDE"/>
    <w:rPr>
      <w:rFonts w:asciiTheme="majorHAnsi" w:eastAsiaTheme="majorEastAsia" w:hAnsiTheme="majorHAnsi" w:cstheme="majorBidi"/>
      <w:i/>
      <w:iCs/>
      <w:color w:val="000000" w:themeColor="text1"/>
      <w:spacing w:val="15"/>
      <w:sz w:val="24"/>
      <w:szCs w:val="24"/>
    </w:rPr>
  </w:style>
  <w:style w:type="character" w:customStyle="1" w:styleId="Heading2Char">
    <w:name w:val="Heading 2 Char"/>
    <w:basedOn w:val="DefaultParagraphFont"/>
    <w:link w:val="Heading2"/>
    <w:uiPriority w:val="9"/>
    <w:rsid w:val="00E22A1C"/>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E22A1C"/>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E22A1C"/>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E22A1C"/>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E22A1C"/>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E22A1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22A1C"/>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E22A1C"/>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E22A1C"/>
    <w:rPr>
      <w:b/>
      <w:bCs/>
    </w:rPr>
  </w:style>
  <w:style w:type="character" w:styleId="Emphasis">
    <w:name w:val="Emphasis"/>
    <w:basedOn w:val="DefaultParagraphFont"/>
    <w:uiPriority w:val="20"/>
    <w:qFormat/>
    <w:rsid w:val="00E22A1C"/>
    <w:rPr>
      <w:i/>
      <w:iCs/>
    </w:rPr>
  </w:style>
  <w:style w:type="paragraph" w:styleId="NoSpacing">
    <w:name w:val="No Spacing"/>
    <w:aliases w:val="Action"/>
    <w:uiPriority w:val="1"/>
    <w:qFormat/>
    <w:rsid w:val="0006495A"/>
    <w:pPr>
      <w:spacing w:after="240" w:line="240" w:lineRule="auto"/>
      <w:jc w:val="right"/>
    </w:pPr>
    <w:rPr>
      <w:b/>
    </w:rPr>
  </w:style>
  <w:style w:type="paragraph" w:styleId="Quote">
    <w:name w:val="Quote"/>
    <w:basedOn w:val="Normal"/>
    <w:next w:val="Normal"/>
    <w:link w:val="QuoteChar"/>
    <w:uiPriority w:val="29"/>
    <w:qFormat/>
    <w:rsid w:val="00E22A1C"/>
    <w:rPr>
      <w:i/>
      <w:iCs/>
      <w:color w:val="000000" w:themeColor="text1"/>
    </w:rPr>
  </w:style>
  <w:style w:type="character" w:customStyle="1" w:styleId="QuoteChar">
    <w:name w:val="Quote Char"/>
    <w:basedOn w:val="DefaultParagraphFont"/>
    <w:link w:val="Quote"/>
    <w:uiPriority w:val="29"/>
    <w:rsid w:val="00E22A1C"/>
    <w:rPr>
      <w:i/>
      <w:iCs/>
      <w:color w:val="000000" w:themeColor="text1"/>
    </w:rPr>
  </w:style>
  <w:style w:type="paragraph" w:styleId="IntenseQuote">
    <w:name w:val="Intense Quote"/>
    <w:basedOn w:val="Normal"/>
    <w:next w:val="Normal"/>
    <w:link w:val="IntenseQuoteChar"/>
    <w:uiPriority w:val="30"/>
    <w:qFormat/>
    <w:rsid w:val="00E22A1C"/>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E22A1C"/>
    <w:rPr>
      <w:b/>
      <w:bCs/>
      <w:i/>
      <w:iCs/>
      <w:color w:val="4472C4" w:themeColor="accent1"/>
    </w:rPr>
  </w:style>
  <w:style w:type="character" w:styleId="SubtleEmphasis">
    <w:name w:val="Subtle Emphasis"/>
    <w:basedOn w:val="DefaultParagraphFont"/>
    <w:uiPriority w:val="19"/>
    <w:qFormat/>
    <w:rsid w:val="00E22A1C"/>
    <w:rPr>
      <w:i/>
      <w:iCs/>
      <w:color w:val="808080" w:themeColor="text1" w:themeTint="7F"/>
    </w:rPr>
  </w:style>
  <w:style w:type="character" w:styleId="IntenseEmphasis">
    <w:name w:val="Intense Emphasis"/>
    <w:basedOn w:val="DefaultParagraphFont"/>
    <w:uiPriority w:val="21"/>
    <w:qFormat/>
    <w:rsid w:val="00E22A1C"/>
    <w:rPr>
      <w:b/>
      <w:bCs/>
      <w:i/>
      <w:iCs/>
      <w:color w:val="4472C4" w:themeColor="accent1"/>
    </w:rPr>
  </w:style>
  <w:style w:type="character" w:styleId="SubtleReference">
    <w:name w:val="Subtle Reference"/>
    <w:basedOn w:val="DefaultParagraphFont"/>
    <w:uiPriority w:val="31"/>
    <w:qFormat/>
    <w:rsid w:val="00E22A1C"/>
    <w:rPr>
      <w:smallCaps/>
      <w:color w:val="ED7D31" w:themeColor="accent2"/>
      <w:u w:val="single"/>
    </w:rPr>
  </w:style>
  <w:style w:type="character" w:styleId="IntenseReference">
    <w:name w:val="Intense Reference"/>
    <w:basedOn w:val="DefaultParagraphFont"/>
    <w:uiPriority w:val="32"/>
    <w:qFormat/>
    <w:rsid w:val="00E22A1C"/>
    <w:rPr>
      <w:b/>
      <w:bCs/>
      <w:smallCaps/>
      <w:color w:val="ED7D31" w:themeColor="accent2"/>
      <w:spacing w:val="5"/>
      <w:u w:val="single"/>
    </w:rPr>
  </w:style>
  <w:style w:type="character" w:styleId="BookTitle">
    <w:name w:val="Book Title"/>
    <w:basedOn w:val="DefaultParagraphFont"/>
    <w:uiPriority w:val="33"/>
    <w:qFormat/>
    <w:rsid w:val="00E22A1C"/>
    <w:rPr>
      <w:b/>
      <w:bCs/>
      <w:smallCaps/>
      <w:spacing w:val="5"/>
    </w:rPr>
  </w:style>
  <w:style w:type="paragraph" w:styleId="TOCHeading">
    <w:name w:val="TOC Heading"/>
    <w:basedOn w:val="Heading1"/>
    <w:next w:val="Normal"/>
    <w:uiPriority w:val="39"/>
    <w:semiHidden/>
    <w:unhideWhenUsed/>
    <w:qFormat/>
    <w:rsid w:val="00E22A1C"/>
    <w:pPr>
      <w:outlineLvl w:val="9"/>
    </w:pPr>
  </w:style>
  <w:style w:type="paragraph" w:customStyle="1" w:styleId="Default">
    <w:name w:val="Default"/>
    <w:rsid w:val="0006495A"/>
    <w:pPr>
      <w:autoSpaceDE w:val="0"/>
      <w:autoSpaceDN w:val="0"/>
      <w:adjustRightInd w:val="0"/>
      <w:spacing w:after="0" w:line="240" w:lineRule="auto"/>
    </w:pPr>
    <w:rPr>
      <w:rFonts w:ascii="Raleway" w:hAnsi="Raleway" w:cs="Raleway"/>
      <w:color w:val="000000"/>
      <w:sz w:val="24"/>
      <w:szCs w:val="24"/>
      <w:lang w:val="en-GB" w:bidi="ar-SA"/>
    </w:rPr>
  </w:style>
  <w:style w:type="table" w:styleId="TableGrid">
    <w:name w:val="Table Grid"/>
    <w:basedOn w:val="TableNormal"/>
    <w:uiPriority w:val="39"/>
    <w:unhideWhenUsed/>
    <w:rsid w:val="00827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035D"/>
    <w:rPr>
      <w:color w:val="0000FF"/>
      <w:u w:val="single"/>
    </w:rPr>
  </w:style>
  <w:style w:type="character" w:styleId="FollowedHyperlink">
    <w:name w:val="FollowedHyperlink"/>
    <w:basedOn w:val="DefaultParagraphFont"/>
    <w:uiPriority w:val="99"/>
    <w:semiHidden/>
    <w:unhideWhenUsed/>
    <w:rsid w:val="006B06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385278">
      <w:bodyDiv w:val="1"/>
      <w:marLeft w:val="0"/>
      <w:marRight w:val="0"/>
      <w:marTop w:val="0"/>
      <w:marBottom w:val="0"/>
      <w:divBdr>
        <w:top w:val="none" w:sz="0" w:space="0" w:color="auto"/>
        <w:left w:val="none" w:sz="0" w:space="0" w:color="auto"/>
        <w:bottom w:val="none" w:sz="0" w:space="0" w:color="auto"/>
        <w:right w:val="none" w:sz="0" w:space="0" w:color="auto"/>
      </w:divBdr>
    </w:div>
    <w:div w:id="455028801">
      <w:bodyDiv w:val="1"/>
      <w:marLeft w:val="0"/>
      <w:marRight w:val="0"/>
      <w:marTop w:val="0"/>
      <w:marBottom w:val="0"/>
      <w:divBdr>
        <w:top w:val="none" w:sz="0" w:space="0" w:color="auto"/>
        <w:left w:val="none" w:sz="0" w:space="0" w:color="auto"/>
        <w:bottom w:val="none" w:sz="0" w:space="0" w:color="auto"/>
        <w:right w:val="none" w:sz="0" w:space="0" w:color="auto"/>
      </w:divBdr>
    </w:div>
    <w:div w:id="537087190">
      <w:bodyDiv w:val="1"/>
      <w:marLeft w:val="0"/>
      <w:marRight w:val="0"/>
      <w:marTop w:val="0"/>
      <w:marBottom w:val="0"/>
      <w:divBdr>
        <w:top w:val="none" w:sz="0" w:space="0" w:color="auto"/>
        <w:left w:val="none" w:sz="0" w:space="0" w:color="auto"/>
        <w:bottom w:val="none" w:sz="0" w:space="0" w:color="auto"/>
        <w:right w:val="none" w:sz="0" w:space="0" w:color="auto"/>
      </w:divBdr>
      <w:divsChild>
        <w:div w:id="1524631564">
          <w:marLeft w:val="0"/>
          <w:marRight w:val="0"/>
          <w:marTop w:val="0"/>
          <w:marBottom w:val="0"/>
          <w:divBdr>
            <w:top w:val="none" w:sz="0" w:space="0" w:color="auto"/>
            <w:left w:val="none" w:sz="0" w:space="0" w:color="auto"/>
            <w:bottom w:val="none" w:sz="0" w:space="0" w:color="auto"/>
            <w:right w:val="none" w:sz="0" w:space="0" w:color="auto"/>
          </w:divBdr>
        </w:div>
        <w:div w:id="1233538450">
          <w:marLeft w:val="0"/>
          <w:marRight w:val="0"/>
          <w:marTop w:val="0"/>
          <w:marBottom w:val="0"/>
          <w:divBdr>
            <w:top w:val="none" w:sz="0" w:space="0" w:color="auto"/>
            <w:left w:val="none" w:sz="0" w:space="0" w:color="auto"/>
            <w:bottom w:val="none" w:sz="0" w:space="0" w:color="auto"/>
            <w:right w:val="none" w:sz="0" w:space="0" w:color="auto"/>
          </w:divBdr>
        </w:div>
        <w:div w:id="355808814">
          <w:marLeft w:val="0"/>
          <w:marRight w:val="0"/>
          <w:marTop w:val="0"/>
          <w:marBottom w:val="0"/>
          <w:divBdr>
            <w:top w:val="none" w:sz="0" w:space="0" w:color="auto"/>
            <w:left w:val="none" w:sz="0" w:space="0" w:color="auto"/>
            <w:bottom w:val="none" w:sz="0" w:space="0" w:color="auto"/>
            <w:right w:val="none" w:sz="0" w:space="0" w:color="auto"/>
          </w:divBdr>
          <w:divsChild>
            <w:div w:id="103498724">
              <w:marLeft w:val="0"/>
              <w:marRight w:val="0"/>
              <w:marTop w:val="0"/>
              <w:marBottom w:val="0"/>
              <w:divBdr>
                <w:top w:val="none" w:sz="0" w:space="0" w:color="auto"/>
                <w:left w:val="none" w:sz="0" w:space="0" w:color="auto"/>
                <w:bottom w:val="none" w:sz="0" w:space="0" w:color="auto"/>
                <w:right w:val="none" w:sz="0" w:space="0" w:color="auto"/>
              </w:divBdr>
            </w:div>
            <w:div w:id="337538458">
              <w:marLeft w:val="0"/>
              <w:marRight w:val="0"/>
              <w:marTop w:val="0"/>
              <w:marBottom w:val="0"/>
              <w:divBdr>
                <w:top w:val="none" w:sz="0" w:space="0" w:color="auto"/>
                <w:left w:val="none" w:sz="0" w:space="0" w:color="auto"/>
                <w:bottom w:val="none" w:sz="0" w:space="0" w:color="auto"/>
                <w:right w:val="none" w:sz="0" w:space="0" w:color="auto"/>
              </w:divBdr>
            </w:div>
            <w:div w:id="16526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08956">
      <w:bodyDiv w:val="1"/>
      <w:marLeft w:val="0"/>
      <w:marRight w:val="0"/>
      <w:marTop w:val="0"/>
      <w:marBottom w:val="0"/>
      <w:divBdr>
        <w:top w:val="none" w:sz="0" w:space="0" w:color="auto"/>
        <w:left w:val="none" w:sz="0" w:space="0" w:color="auto"/>
        <w:bottom w:val="none" w:sz="0" w:space="0" w:color="auto"/>
        <w:right w:val="none" w:sz="0" w:space="0" w:color="auto"/>
      </w:divBdr>
      <w:divsChild>
        <w:div w:id="235630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70274">
              <w:marLeft w:val="0"/>
              <w:marRight w:val="0"/>
              <w:marTop w:val="0"/>
              <w:marBottom w:val="0"/>
              <w:divBdr>
                <w:top w:val="none" w:sz="0" w:space="0" w:color="auto"/>
                <w:left w:val="none" w:sz="0" w:space="0" w:color="auto"/>
                <w:bottom w:val="none" w:sz="0" w:space="0" w:color="auto"/>
                <w:right w:val="none" w:sz="0" w:space="0" w:color="auto"/>
              </w:divBdr>
              <w:divsChild>
                <w:div w:id="617226045">
                  <w:marLeft w:val="0"/>
                  <w:marRight w:val="0"/>
                  <w:marTop w:val="0"/>
                  <w:marBottom w:val="0"/>
                  <w:divBdr>
                    <w:top w:val="none" w:sz="0" w:space="0" w:color="auto"/>
                    <w:left w:val="none" w:sz="0" w:space="0" w:color="auto"/>
                    <w:bottom w:val="none" w:sz="0" w:space="0" w:color="auto"/>
                    <w:right w:val="none" w:sz="0" w:space="0" w:color="auto"/>
                  </w:divBdr>
                  <w:divsChild>
                    <w:div w:id="7203263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5684056">
                          <w:marLeft w:val="0"/>
                          <w:marRight w:val="0"/>
                          <w:marTop w:val="0"/>
                          <w:marBottom w:val="0"/>
                          <w:divBdr>
                            <w:top w:val="none" w:sz="0" w:space="0" w:color="auto"/>
                            <w:left w:val="none" w:sz="0" w:space="0" w:color="auto"/>
                            <w:bottom w:val="none" w:sz="0" w:space="0" w:color="auto"/>
                            <w:right w:val="none" w:sz="0" w:space="0" w:color="auto"/>
                          </w:divBdr>
                          <w:divsChild>
                            <w:div w:id="52687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326738">
      <w:bodyDiv w:val="1"/>
      <w:marLeft w:val="0"/>
      <w:marRight w:val="0"/>
      <w:marTop w:val="0"/>
      <w:marBottom w:val="0"/>
      <w:divBdr>
        <w:top w:val="none" w:sz="0" w:space="0" w:color="auto"/>
        <w:left w:val="none" w:sz="0" w:space="0" w:color="auto"/>
        <w:bottom w:val="none" w:sz="0" w:space="0" w:color="auto"/>
        <w:right w:val="none" w:sz="0" w:space="0" w:color="auto"/>
      </w:divBdr>
      <w:divsChild>
        <w:div w:id="927470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714833">
              <w:marLeft w:val="0"/>
              <w:marRight w:val="0"/>
              <w:marTop w:val="0"/>
              <w:marBottom w:val="0"/>
              <w:divBdr>
                <w:top w:val="none" w:sz="0" w:space="0" w:color="auto"/>
                <w:left w:val="none" w:sz="0" w:space="0" w:color="auto"/>
                <w:bottom w:val="none" w:sz="0" w:space="0" w:color="auto"/>
                <w:right w:val="none" w:sz="0" w:space="0" w:color="auto"/>
              </w:divBdr>
              <w:divsChild>
                <w:div w:id="1023702879">
                  <w:marLeft w:val="0"/>
                  <w:marRight w:val="0"/>
                  <w:marTop w:val="0"/>
                  <w:marBottom w:val="0"/>
                  <w:divBdr>
                    <w:top w:val="none" w:sz="0" w:space="0" w:color="auto"/>
                    <w:left w:val="none" w:sz="0" w:space="0" w:color="auto"/>
                    <w:bottom w:val="none" w:sz="0" w:space="0" w:color="auto"/>
                    <w:right w:val="none" w:sz="0" w:space="0" w:color="auto"/>
                  </w:divBdr>
                  <w:divsChild>
                    <w:div w:id="2790711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4993340">
                          <w:marLeft w:val="0"/>
                          <w:marRight w:val="0"/>
                          <w:marTop w:val="0"/>
                          <w:marBottom w:val="0"/>
                          <w:divBdr>
                            <w:top w:val="none" w:sz="0" w:space="0" w:color="auto"/>
                            <w:left w:val="none" w:sz="0" w:space="0" w:color="auto"/>
                            <w:bottom w:val="none" w:sz="0" w:space="0" w:color="auto"/>
                            <w:right w:val="none" w:sz="0" w:space="0" w:color="auto"/>
                          </w:divBdr>
                          <w:divsChild>
                            <w:div w:id="18858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04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nect.scot/resources/guidelines-parent-councilpta-secretary" TargetMode="External"/><Relationship Id="rId3" Type="http://schemas.openxmlformats.org/officeDocument/2006/relationships/styles" Target="styles.xml"/><Relationship Id="rId7" Type="http://schemas.openxmlformats.org/officeDocument/2006/relationships/hyperlink" Target="https://connect.scot/resources/guidelines-parent-councilpta-chai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onnect.scot/resources/users-guide-parent-counci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A2B760B-13D0-451B-BF40-65563A303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Pages>
  <Words>850</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5685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dc:creator>
  <cp:lastModifiedBy>Jean</cp:lastModifiedBy>
  <cp:revision>10</cp:revision>
  <cp:lastPrinted>2019-01-24T14:50:00Z</cp:lastPrinted>
  <dcterms:created xsi:type="dcterms:W3CDTF">2019-06-06T19:25:00Z</dcterms:created>
  <dcterms:modified xsi:type="dcterms:W3CDTF">2019-06-08T14:25:00Z</dcterms:modified>
</cp:coreProperties>
</file>